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710" w:rsidRDefault="00E93570" w:rsidP="00EF2710">
      <w:pPr>
        <w:spacing w:after="0" w:line="240" w:lineRule="auto"/>
        <w:rPr>
          <w:rFonts w:ascii="Times New Roman" w:hAnsi="Times New Roman" w:cs="Times New Roman"/>
          <w:sz w:val="28"/>
          <w:szCs w:val="28"/>
          <w:lang w:val="uk-UA"/>
        </w:rPr>
      </w:pPr>
      <w:r>
        <w:rPr>
          <w:b/>
          <w:sz w:val="28"/>
          <w:szCs w:val="28"/>
          <w:lang w:val="az-Cyrl-AZ"/>
        </w:rPr>
        <w:t xml:space="preserve">  </w:t>
      </w:r>
      <w:r w:rsidR="00EF2710">
        <w:rPr>
          <w:rFonts w:ascii="Times New Roman" w:hAnsi="Times New Roman" w:cs="Times New Roman"/>
          <w:sz w:val="28"/>
          <w:szCs w:val="28"/>
          <w:lang w:val="uk-UA"/>
        </w:rPr>
        <w:t xml:space="preserve">                                 Міністерство освіти і науки України</w:t>
      </w:r>
    </w:p>
    <w:p w:rsidR="00EF2710" w:rsidRDefault="00EF2710" w:rsidP="00EF27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Департамент освіти і науки </w:t>
      </w:r>
    </w:p>
    <w:p w:rsidR="00EF2710" w:rsidRDefault="00EF2710" w:rsidP="00EF27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Дніпропетровської обласної державної адміністрації</w:t>
      </w:r>
    </w:p>
    <w:p w:rsidR="00EF2710" w:rsidRDefault="00EF2710" w:rsidP="00EF27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Зеленодольський професійний ліцей</w:t>
      </w:r>
    </w:p>
    <w:p w:rsidR="00EF2710" w:rsidRDefault="00EF2710" w:rsidP="00EF2710">
      <w:pPr>
        <w:spacing w:after="0" w:line="240" w:lineRule="auto"/>
        <w:rPr>
          <w:rFonts w:ascii="Times New Roman" w:hAnsi="Times New Roman" w:cs="Times New Roman"/>
          <w:sz w:val="28"/>
          <w:szCs w:val="28"/>
          <w:lang w:val="uk-UA"/>
        </w:rPr>
      </w:pPr>
    </w:p>
    <w:p w:rsidR="00EF2710" w:rsidRDefault="00EF2710" w:rsidP="00EF271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F2710" w:rsidRDefault="00EF2710" w:rsidP="00EF2710">
      <w:pPr>
        <w:spacing w:after="0" w:line="360" w:lineRule="auto"/>
        <w:rPr>
          <w:rFonts w:ascii="Times New Roman" w:hAnsi="Times New Roman" w:cs="Times New Roman"/>
          <w:b/>
          <w:sz w:val="32"/>
          <w:szCs w:val="32"/>
          <w:lang w:val="uk-UA"/>
        </w:rPr>
      </w:pPr>
      <w:r>
        <w:rPr>
          <w:rFonts w:ascii="Times New Roman" w:hAnsi="Times New Roman" w:cs="Times New Roman"/>
          <w:sz w:val="28"/>
          <w:szCs w:val="28"/>
          <w:lang w:val="uk-UA"/>
        </w:rPr>
        <w:t xml:space="preserve">                                           </w:t>
      </w:r>
      <w:r w:rsidRPr="002366FE">
        <w:rPr>
          <w:rFonts w:ascii="Times New Roman" w:hAnsi="Times New Roman" w:cs="Times New Roman"/>
          <w:b/>
          <w:sz w:val="32"/>
          <w:szCs w:val="32"/>
          <w:lang w:val="uk-UA"/>
        </w:rPr>
        <w:t xml:space="preserve">Методична розробка </w:t>
      </w:r>
    </w:p>
    <w:p w:rsidR="00EF2710" w:rsidRPr="002366FE" w:rsidRDefault="00EF2710" w:rsidP="00EF2710">
      <w:pPr>
        <w:spacing w:after="0" w:line="360" w:lineRule="auto"/>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Pr="002366FE">
        <w:rPr>
          <w:rFonts w:ascii="Times New Roman" w:hAnsi="Times New Roman" w:cs="Times New Roman"/>
          <w:b/>
          <w:sz w:val="32"/>
          <w:szCs w:val="32"/>
          <w:lang w:val="uk-UA"/>
        </w:rPr>
        <w:t xml:space="preserve">відкритого уроку теоретичного навчання </w:t>
      </w:r>
    </w:p>
    <w:p w:rsidR="00EF2710" w:rsidRPr="006A743B" w:rsidRDefault="00EF2710" w:rsidP="00EF2710">
      <w:pPr>
        <w:spacing w:line="360" w:lineRule="auto"/>
        <w:rPr>
          <w:rFonts w:ascii="Times New Roman" w:hAnsi="Times New Roman" w:cs="Times New Roman"/>
          <w:sz w:val="28"/>
          <w:szCs w:val="28"/>
          <w:lang w:val="uk-UA"/>
        </w:rPr>
      </w:pPr>
      <w:r w:rsidRPr="006A74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A743B">
        <w:rPr>
          <w:rFonts w:ascii="Times New Roman" w:hAnsi="Times New Roman" w:cs="Times New Roman"/>
          <w:sz w:val="28"/>
          <w:szCs w:val="28"/>
          <w:lang w:val="uk-UA"/>
        </w:rPr>
        <w:t xml:space="preserve">з предмету «Технологія приготування  їжі з основами товарознавства» </w:t>
      </w:r>
    </w:p>
    <w:p w:rsidR="00EF2710" w:rsidRPr="006A743B" w:rsidRDefault="00EF2710" w:rsidP="00EF2710">
      <w:pPr>
        <w:spacing w:line="360" w:lineRule="auto"/>
        <w:rPr>
          <w:rFonts w:ascii="Times New Roman" w:hAnsi="Times New Roman" w:cs="Times New Roman"/>
          <w:sz w:val="28"/>
          <w:szCs w:val="28"/>
          <w:lang w:val="uk-UA"/>
        </w:rPr>
      </w:pPr>
      <w:r w:rsidRPr="006A743B">
        <w:rPr>
          <w:rFonts w:ascii="Times New Roman" w:hAnsi="Times New Roman" w:cs="Times New Roman"/>
          <w:sz w:val="28"/>
          <w:szCs w:val="28"/>
          <w:lang w:val="uk-UA"/>
        </w:rPr>
        <w:t xml:space="preserve"> на тему: « </w:t>
      </w:r>
      <w:r w:rsidRPr="006A743B">
        <w:rPr>
          <w:rFonts w:ascii="Times New Roman" w:hAnsi="Times New Roman"/>
          <w:sz w:val="28"/>
          <w:szCs w:val="28"/>
          <w:lang w:val="uk-UA"/>
        </w:rPr>
        <w:t>Макаронні вироби: асортимент,  харчова цінність ,  вимоги  до якості ,  механічна кулінарна обробка, умови  зберігання, використання</w:t>
      </w:r>
      <w:r w:rsidRPr="006A743B">
        <w:rPr>
          <w:rFonts w:ascii="Times New Roman" w:hAnsi="Times New Roman" w:cs="Times New Roman"/>
          <w:sz w:val="28"/>
          <w:szCs w:val="28"/>
          <w:lang w:val="uk-UA"/>
        </w:rPr>
        <w:t xml:space="preserve"> »</w:t>
      </w:r>
    </w:p>
    <w:p w:rsidR="00EF2710" w:rsidRDefault="00EF2710" w:rsidP="00EF2710">
      <w:pP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9246" cy="4222045"/>
            <wp:effectExtent l="19050" t="0" r="0" b="0"/>
            <wp:docPr id="1" name="Рисунок 1" descr="C:\Users\user\Desktop\14-10-15-foto-600x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10-15-foto-600x396-1.jpg"/>
                    <pic:cNvPicPr>
                      <a:picLocks noChangeAspect="1" noChangeArrowheads="1"/>
                    </pic:cNvPicPr>
                  </pic:nvPicPr>
                  <pic:blipFill>
                    <a:blip r:embed="rId7"/>
                    <a:srcRect/>
                    <a:stretch>
                      <a:fillRect/>
                    </a:stretch>
                  </pic:blipFill>
                  <pic:spPr bwMode="auto">
                    <a:xfrm>
                      <a:off x="0" y="0"/>
                      <a:ext cx="5963230" cy="4231969"/>
                    </a:xfrm>
                    <a:prstGeom prst="rect">
                      <a:avLst/>
                    </a:prstGeom>
                    <a:ln>
                      <a:noFill/>
                    </a:ln>
                    <a:effectLst>
                      <a:softEdge rad="112500"/>
                    </a:effectLst>
                  </pic:spPr>
                </pic:pic>
              </a:graphicData>
            </a:graphic>
          </wp:inline>
        </w:drawing>
      </w:r>
    </w:p>
    <w:p w:rsidR="00EF2710" w:rsidRDefault="00EF2710" w:rsidP="00EF27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Розробила викладач </w:t>
      </w:r>
    </w:p>
    <w:p w:rsidR="00EF2710" w:rsidRDefault="00EF2710" w:rsidP="00EF27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професійно – теоретичної підготовки </w:t>
      </w:r>
    </w:p>
    <w:p w:rsidR="00EF2710" w:rsidRDefault="00EF2710" w:rsidP="00EF27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Серьожкіна І.С</w:t>
      </w:r>
    </w:p>
    <w:p w:rsidR="00EF2710" w:rsidRDefault="00EF2710" w:rsidP="00EF2710">
      <w:pPr>
        <w:spacing w:after="0" w:line="240" w:lineRule="auto"/>
        <w:rPr>
          <w:rFonts w:ascii="Times New Roman" w:hAnsi="Times New Roman" w:cs="Times New Roman"/>
          <w:sz w:val="28"/>
          <w:szCs w:val="28"/>
          <w:lang w:val="uk-UA"/>
        </w:rPr>
      </w:pPr>
    </w:p>
    <w:p w:rsidR="00EF2710" w:rsidRDefault="00EF2710" w:rsidP="00EF2710">
      <w:pPr>
        <w:spacing w:after="0" w:line="240" w:lineRule="auto"/>
        <w:rPr>
          <w:rFonts w:ascii="Times New Roman" w:hAnsi="Times New Roman" w:cs="Times New Roman"/>
          <w:sz w:val="28"/>
          <w:szCs w:val="28"/>
          <w:lang w:val="uk-UA"/>
        </w:rPr>
      </w:pPr>
    </w:p>
    <w:p w:rsidR="00EF2710" w:rsidRDefault="00EF2710" w:rsidP="00EF2710">
      <w:pPr>
        <w:spacing w:after="0" w:line="240" w:lineRule="auto"/>
        <w:rPr>
          <w:rFonts w:ascii="Times New Roman" w:hAnsi="Times New Roman" w:cs="Times New Roman"/>
          <w:sz w:val="28"/>
          <w:szCs w:val="28"/>
          <w:lang w:val="uk-UA"/>
        </w:rPr>
      </w:pPr>
    </w:p>
    <w:p w:rsidR="00EF2710" w:rsidRDefault="00EF2710" w:rsidP="00EF2710">
      <w:pPr>
        <w:spacing w:after="0" w:line="240" w:lineRule="auto"/>
        <w:rPr>
          <w:rFonts w:ascii="Times New Roman" w:hAnsi="Times New Roman" w:cs="Times New Roman"/>
          <w:sz w:val="28"/>
          <w:szCs w:val="28"/>
          <w:lang w:val="uk-UA"/>
        </w:rPr>
      </w:pPr>
    </w:p>
    <w:p w:rsidR="00EF2710" w:rsidRPr="00B60BE0" w:rsidRDefault="00EF2710" w:rsidP="00EF27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w:t>
      </w:r>
      <w:r w:rsidR="002E0509">
        <w:rPr>
          <w:rFonts w:ascii="Times New Roman" w:hAnsi="Times New Roman" w:cs="Times New Roman"/>
          <w:sz w:val="28"/>
          <w:szCs w:val="28"/>
          <w:lang w:val="uk-UA"/>
        </w:rPr>
        <w:t xml:space="preserve">              Зеленодольськ 2020</w:t>
      </w:r>
      <w:r>
        <w:rPr>
          <w:rFonts w:ascii="Times New Roman" w:hAnsi="Times New Roman" w:cs="Times New Roman"/>
          <w:sz w:val="28"/>
          <w:szCs w:val="28"/>
          <w:lang w:val="uk-UA"/>
        </w:rPr>
        <w:t xml:space="preserve"> р</w:t>
      </w:r>
    </w:p>
    <w:p w:rsidR="0056047A" w:rsidRPr="0056047A" w:rsidRDefault="0056047A" w:rsidP="0056047A">
      <w:pPr>
        <w:pStyle w:val="a9"/>
        <w:spacing w:after="0" w:line="360" w:lineRule="auto"/>
        <w:rPr>
          <w:b/>
          <w:bCs/>
          <w:sz w:val="28"/>
          <w:szCs w:val="28"/>
          <w:lang w:val="az-Cyrl-AZ"/>
        </w:rPr>
      </w:pPr>
    </w:p>
    <w:p w:rsidR="0056047A" w:rsidRPr="0056047A" w:rsidRDefault="0056047A" w:rsidP="00CF35BD">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B07BA3">
        <w:rPr>
          <w:rFonts w:ascii="Times New Roman" w:hAnsi="Times New Roman" w:cs="Times New Roman"/>
          <w:b/>
          <w:bCs/>
          <w:sz w:val="28"/>
          <w:szCs w:val="28"/>
          <w:lang w:val="az-Cyrl-AZ"/>
        </w:rPr>
        <w:t xml:space="preserve"> </w:t>
      </w:r>
      <w:r w:rsidRPr="0056047A">
        <w:rPr>
          <w:rFonts w:ascii="Times New Roman" w:hAnsi="Times New Roman" w:cs="Times New Roman"/>
          <w:b/>
          <w:bCs/>
          <w:sz w:val="28"/>
          <w:szCs w:val="28"/>
          <w:lang w:val="az-Cyrl-AZ"/>
        </w:rPr>
        <w:t>Методична розробка уроку теоретичного навчання</w:t>
      </w:r>
      <w:r w:rsidR="00CF35BD" w:rsidRPr="0056047A">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 предмету «Технологія приготування їжі з основами товарознавства»</w:t>
      </w:r>
      <w:r w:rsidR="00CF35BD" w:rsidRPr="0056047A">
        <w:rPr>
          <w:rFonts w:ascii="Times New Roman" w:hAnsi="Times New Roman" w:cs="Times New Roman"/>
          <w:b/>
          <w:sz w:val="28"/>
          <w:szCs w:val="28"/>
          <w:lang w:val="uk-UA"/>
        </w:rPr>
        <w:t xml:space="preserve">                     </w:t>
      </w:r>
    </w:p>
    <w:p w:rsidR="00CF35BD" w:rsidRPr="0056047A" w:rsidRDefault="00CF35BD" w:rsidP="00CF35BD">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Тема програми</w:t>
      </w:r>
      <w:r>
        <w:rPr>
          <w:rFonts w:ascii="Times New Roman" w:hAnsi="Times New Roman" w:cs="Times New Roman"/>
          <w:sz w:val="28"/>
          <w:szCs w:val="28"/>
          <w:lang w:val="uk-UA"/>
        </w:rPr>
        <w:t xml:space="preserve"> :  </w:t>
      </w:r>
      <w:r w:rsidRPr="00902FA7">
        <w:rPr>
          <w:rFonts w:ascii="Times New Roman" w:hAnsi="Times New Roman"/>
          <w:b/>
          <w:sz w:val="28"/>
          <w:szCs w:val="28"/>
          <w:lang w:val="uk-UA"/>
        </w:rPr>
        <w:t xml:space="preserve">Крупи, бобові, макаронні вироби: обробка, технологія     приготування страв. </w:t>
      </w:r>
    </w:p>
    <w:p w:rsidR="00CF35BD"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Тема уроку</w:t>
      </w:r>
      <w:r>
        <w:rPr>
          <w:rFonts w:ascii="Times New Roman" w:hAnsi="Times New Roman" w:cs="Times New Roman"/>
          <w:sz w:val="28"/>
          <w:szCs w:val="28"/>
          <w:lang w:val="uk-UA"/>
        </w:rPr>
        <w:t xml:space="preserve">:  </w:t>
      </w:r>
      <w:r w:rsidRPr="00902FA7">
        <w:rPr>
          <w:rFonts w:ascii="Times New Roman" w:hAnsi="Times New Roman"/>
          <w:sz w:val="28"/>
          <w:szCs w:val="28"/>
          <w:lang w:val="uk-UA"/>
        </w:rPr>
        <w:t xml:space="preserve">Макаронні вироби: асортимент,  харчова цінність , вимоги  до якості ,  механічна кулінарна обробка, </w:t>
      </w:r>
      <w:r>
        <w:rPr>
          <w:rFonts w:ascii="Times New Roman" w:hAnsi="Times New Roman"/>
          <w:sz w:val="28"/>
          <w:szCs w:val="28"/>
          <w:lang w:val="uk-UA"/>
        </w:rPr>
        <w:t>умови  зберігання, використання</w:t>
      </w:r>
      <w:r w:rsidRPr="00902FA7">
        <w:rPr>
          <w:rFonts w:ascii="Times New Roman" w:hAnsi="Times New Roman" w:cs="Times New Roman"/>
          <w:sz w:val="28"/>
          <w:szCs w:val="28"/>
          <w:lang w:val="uk-UA"/>
        </w:rPr>
        <w:t>.</w:t>
      </w:r>
    </w:p>
    <w:p w:rsidR="00CF35BD"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Мета уроку</w:t>
      </w:r>
      <w:r>
        <w:rPr>
          <w:rFonts w:ascii="Times New Roman" w:hAnsi="Times New Roman" w:cs="Times New Roman"/>
          <w:sz w:val="28"/>
          <w:szCs w:val="28"/>
          <w:lang w:val="uk-UA"/>
        </w:rPr>
        <w:t xml:space="preserve"> :</w:t>
      </w:r>
    </w:p>
    <w:p w:rsidR="00CF35BD" w:rsidRPr="00C51EB8"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51EB8">
        <w:rPr>
          <w:rFonts w:ascii="Times New Roman" w:hAnsi="Times New Roman" w:cs="Times New Roman"/>
          <w:b/>
          <w:sz w:val="28"/>
          <w:szCs w:val="28"/>
          <w:lang w:val="uk-UA"/>
        </w:rPr>
        <w:t>Навчальна</w:t>
      </w:r>
      <w:r w:rsidRPr="00C51EB8">
        <w:rPr>
          <w:rFonts w:ascii="Times New Roman" w:hAnsi="Times New Roman" w:cs="Times New Roman"/>
          <w:sz w:val="28"/>
          <w:szCs w:val="28"/>
          <w:lang w:val="uk-UA"/>
        </w:rPr>
        <w:t xml:space="preserve"> – вивчити асортимент,</w:t>
      </w:r>
      <w:r>
        <w:rPr>
          <w:rFonts w:ascii="Times New Roman" w:hAnsi="Times New Roman" w:cs="Times New Roman"/>
          <w:sz w:val="28"/>
          <w:szCs w:val="28"/>
          <w:lang w:val="uk-UA"/>
        </w:rPr>
        <w:t xml:space="preserve"> харчову цінність, вимоги до  </w:t>
      </w:r>
      <w:r w:rsidRPr="00C51EB8">
        <w:rPr>
          <w:rFonts w:ascii="Times New Roman" w:hAnsi="Times New Roman" w:cs="Times New Roman"/>
          <w:sz w:val="28"/>
          <w:szCs w:val="28"/>
          <w:lang w:val="uk-UA"/>
        </w:rPr>
        <w:t>якості, механічну кулінарну обробку, умови зберігання</w:t>
      </w:r>
      <w:r>
        <w:rPr>
          <w:rFonts w:ascii="Times New Roman" w:hAnsi="Times New Roman" w:cs="Times New Roman"/>
          <w:sz w:val="28"/>
          <w:szCs w:val="28"/>
          <w:lang w:val="uk-UA"/>
        </w:rPr>
        <w:t>,</w:t>
      </w:r>
      <w:r w:rsidRPr="00C51EB8">
        <w:rPr>
          <w:rFonts w:ascii="Times New Roman" w:hAnsi="Times New Roman" w:cs="Times New Roman"/>
          <w:sz w:val="28"/>
          <w:szCs w:val="28"/>
          <w:lang w:val="uk-UA"/>
        </w:rPr>
        <w:t xml:space="preserve"> використання</w:t>
      </w:r>
      <w:r>
        <w:rPr>
          <w:rFonts w:ascii="Times New Roman" w:hAnsi="Times New Roman" w:cs="Times New Roman"/>
          <w:sz w:val="28"/>
          <w:szCs w:val="28"/>
          <w:lang w:val="uk-UA"/>
        </w:rPr>
        <w:t xml:space="preserve">  макаронних виробів;  сформувати вміння пояснювати та застосовувати знання; розширити кругозір учнів з даної теми.</w:t>
      </w:r>
    </w:p>
    <w:p w:rsidR="00CF35BD" w:rsidRDefault="00CF35BD" w:rsidP="00CF35BD">
      <w:pPr>
        <w:spacing w:line="360" w:lineRule="auto"/>
        <w:rPr>
          <w:rFonts w:ascii="Times New Roman" w:hAnsi="Times New Roman" w:cs="Times New Roman"/>
          <w:sz w:val="28"/>
          <w:szCs w:val="28"/>
          <w:lang w:val="uk-UA"/>
        </w:rPr>
      </w:pPr>
      <w:r w:rsidRPr="00B513FC">
        <w:rPr>
          <w:rFonts w:ascii="Times New Roman" w:hAnsi="Times New Roman" w:cs="Times New Roman"/>
          <w:b/>
          <w:sz w:val="28"/>
          <w:szCs w:val="28"/>
          <w:lang w:val="uk-UA"/>
        </w:rPr>
        <w:t>Розвиваюча</w:t>
      </w:r>
      <w:r>
        <w:rPr>
          <w:rFonts w:ascii="Times New Roman" w:hAnsi="Times New Roman" w:cs="Times New Roman"/>
          <w:sz w:val="28"/>
          <w:szCs w:val="28"/>
          <w:lang w:val="uk-UA"/>
        </w:rPr>
        <w:t xml:space="preserve">  - розвивати пам</w:t>
      </w:r>
      <w:r w:rsidRPr="00F7456A">
        <w:rPr>
          <w:rFonts w:ascii="Times New Roman" w:hAnsi="Times New Roman" w:cs="Times New Roman"/>
          <w:sz w:val="28"/>
          <w:szCs w:val="28"/>
          <w:lang w:val="uk-UA"/>
        </w:rPr>
        <w:t>’</w:t>
      </w:r>
      <w:r w:rsidR="00FA1E4B">
        <w:rPr>
          <w:rFonts w:ascii="Times New Roman" w:hAnsi="Times New Roman" w:cs="Times New Roman"/>
          <w:sz w:val="28"/>
          <w:szCs w:val="28"/>
          <w:lang w:val="uk-UA"/>
        </w:rPr>
        <w:t>ять та логічне мислення учнів</w:t>
      </w:r>
      <w:r>
        <w:rPr>
          <w:rFonts w:ascii="Times New Roman" w:hAnsi="Times New Roman" w:cs="Times New Roman"/>
          <w:sz w:val="28"/>
          <w:szCs w:val="28"/>
          <w:lang w:val="uk-UA"/>
        </w:rPr>
        <w:t xml:space="preserve">, сприйняття та відтворення нового матеріалу </w:t>
      </w:r>
      <w:r w:rsidR="00FA1E4B">
        <w:rPr>
          <w:rFonts w:ascii="Times New Roman" w:hAnsi="Times New Roman" w:cs="Times New Roman"/>
          <w:sz w:val="28"/>
          <w:szCs w:val="28"/>
          <w:lang w:val="uk-UA"/>
        </w:rPr>
        <w:t>пізнавальну активність</w:t>
      </w:r>
      <w:r w:rsidRPr="00B513FC">
        <w:rPr>
          <w:rFonts w:ascii="Times New Roman" w:hAnsi="Times New Roman" w:cs="Times New Roman"/>
          <w:sz w:val="28"/>
          <w:szCs w:val="28"/>
          <w:lang w:val="uk-UA"/>
        </w:rPr>
        <w:t>, спостережливість, самостійність, дисциплінованість</w:t>
      </w:r>
      <w:r w:rsidR="00FA1E4B">
        <w:rPr>
          <w:rFonts w:ascii="Times New Roman" w:hAnsi="Times New Roman" w:cs="Times New Roman"/>
          <w:sz w:val="28"/>
          <w:szCs w:val="28"/>
          <w:lang w:val="uk-UA"/>
        </w:rPr>
        <w:t xml:space="preserve">. </w:t>
      </w:r>
    </w:p>
    <w:p w:rsidR="00CF35BD" w:rsidRPr="006E5410" w:rsidRDefault="00CF35BD" w:rsidP="00CF35BD">
      <w:pPr>
        <w:spacing w:line="360" w:lineRule="auto"/>
        <w:rPr>
          <w:rFonts w:ascii="Times New Roman" w:hAnsi="Times New Roman" w:cs="Times New Roman"/>
          <w:sz w:val="28"/>
          <w:szCs w:val="28"/>
          <w:lang w:val="uk-UA"/>
        </w:rPr>
      </w:pPr>
      <w:r w:rsidRPr="006E5410">
        <w:rPr>
          <w:rFonts w:ascii="Times New Roman" w:hAnsi="Times New Roman" w:cs="Times New Roman"/>
          <w:b/>
          <w:sz w:val="28"/>
          <w:szCs w:val="28"/>
          <w:lang w:val="uk-UA"/>
        </w:rPr>
        <w:t xml:space="preserve">Виховна </w:t>
      </w:r>
      <w:r w:rsidRPr="006E5410">
        <w:rPr>
          <w:rFonts w:ascii="Times New Roman" w:hAnsi="Times New Roman" w:cs="Times New Roman"/>
          <w:sz w:val="28"/>
          <w:szCs w:val="28"/>
          <w:lang w:val="uk-UA"/>
        </w:rPr>
        <w:t xml:space="preserve"> - виховув</w:t>
      </w:r>
      <w:r>
        <w:rPr>
          <w:rFonts w:ascii="Times New Roman" w:hAnsi="Times New Roman" w:cs="Times New Roman"/>
          <w:sz w:val="28"/>
          <w:szCs w:val="28"/>
          <w:lang w:val="uk-UA"/>
        </w:rPr>
        <w:t>ати любов та творчій підхід,  до обраної професії; почуття відповідальності; самостійність при вивченні нового матеріалу.</w:t>
      </w:r>
    </w:p>
    <w:p w:rsidR="00CF35BD" w:rsidRPr="00973CF2" w:rsidRDefault="00CF35BD" w:rsidP="00CF35BD">
      <w:pPr>
        <w:spacing w:line="360" w:lineRule="auto"/>
        <w:rPr>
          <w:sz w:val="28"/>
          <w:szCs w:val="28"/>
          <w:lang w:val="uk-UA"/>
        </w:rPr>
      </w:pPr>
      <w:r>
        <w:rPr>
          <w:rFonts w:ascii="Times New Roman" w:hAnsi="Times New Roman" w:cs="Times New Roman"/>
          <w:b/>
          <w:sz w:val="28"/>
          <w:szCs w:val="28"/>
          <w:lang w:val="uk-UA"/>
        </w:rPr>
        <w:t>Методична мета</w:t>
      </w:r>
      <w:r>
        <w:rPr>
          <w:rFonts w:ascii="Times New Roman" w:hAnsi="Times New Roman" w:cs="Times New Roman"/>
          <w:sz w:val="28"/>
          <w:szCs w:val="28"/>
          <w:lang w:val="uk-UA"/>
        </w:rPr>
        <w:t xml:space="preserve">  - </w:t>
      </w:r>
      <w:r w:rsidRPr="00973CF2">
        <w:rPr>
          <w:rFonts w:ascii="Times New Roman" w:hAnsi="Times New Roman" w:cs="Times New Roman"/>
          <w:sz w:val="28"/>
          <w:szCs w:val="28"/>
          <w:lang w:val="uk-UA"/>
        </w:rPr>
        <w:t>формувати</w:t>
      </w:r>
      <w:r>
        <w:rPr>
          <w:rFonts w:ascii="Times New Roman" w:hAnsi="Times New Roman" w:cs="Times New Roman"/>
          <w:sz w:val="28"/>
          <w:szCs w:val="28"/>
          <w:lang w:val="uk-UA"/>
        </w:rPr>
        <w:t xml:space="preserve"> професійні компетентності шляхом використання інтерактивного навчання</w:t>
      </w:r>
      <w:r w:rsidRPr="00973CF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CF35BD"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Тип уроку</w:t>
      </w:r>
      <w:r>
        <w:rPr>
          <w:rFonts w:ascii="Times New Roman" w:hAnsi="Times New Roman" w:cs="Times New Roman"/>
          <w:sz w:val="28"/>
          <w:szCs w:val="28"/>
          <w:lang w:val="uk-UA"/>
        </w:rPr>
        <w:t xml:space="preserve">: урок засвоєння нових знань. </w:t>
      </w:r>
    </w:p>
    <w:p w:rsidR="00CF35BD" w:rsidRDefault="00CF35BD" w:rsidP="00CF35BD">
      <w:pPr>
        <w:spacing w:line="360" w:lineRule="auto"/>
        <w:rPr>
          <w:rFonts w:ascii="Times New Roman" w:hAnsi="Times New Roman" w:cs="Times New Roman"/>
          <w:sz w:val="28"/>
          <w:szCs w:val="28"/>
          <w:lang w:val="uk-UA"/>
        </w:rPr>
      </w:pPr>
      <w:r w:rsidRPr="00A423CA">
        <w:rPr>
          <w:rFonts w:ascii="Times New Roman" w:hAnsi="Times New Roman" w:cs="Times New Roman"/>
          <w:b/>
          <w:sz w:val="28"/>
          <w:szCs w:val="28"/>
          <w:lang w:val="uk-UA"/>
        </w:rPr>
        <w:t>Вид уроку</w:t>
      </w:r>
      <w:r>
        <w:rPr>
          <w:rFonts w:ascii="Times New Roman" w:hAnsi="Times New Roman" w:cs="Times New Roman"/>
          <w:sz w:val="28"/>
          <w:szCs w:val="28"/>
          <w:lang w:val="uk-UA"/>
        </w:rPr>
        <w:t>: урок- лекція</w:t>
      </w:r>
    </w:p>
    <w:p w:rsidR="00CF35BD" w:rsidRPr="00584F7A"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Дидактичне забезпечення уроку</w:t>
      </w:r>
      <w:r>
        <w:rPr>
          <w:rFonts w:ascii="Times New Roman" w:hAnsi="Times New Roman" w:cs="Times New Roman"/>
          <w:sz w:val="28"/>
          <w:szCs w:val="28"/>
          <w:lang w:val="uk-UA"/>
        </w:rPr>
        <w:t>:  мультимедійна презентація «Історія макаронних виробів», різнорівневі завдання, роздатковий  ілюстративний матеріал,  завдання для учнів,</w:t>
      </w:r>
      <w:r w:rsidRPr="00584F7A">
        <w:rPr>
          <w:sz w:val="28"/>
          <w:szCs w:val="28"/>
          <w:lang w:val="uk-UA"/>
        </w:rPr>
        <w:t xml:space="preserve"> </w:t>
      </w:r>
      <w:r>
        <w:rPr>
          <w:rFonts w:ascii="Times New Roman" w:hAnsi="Times New Roman" w:cs="Times New Roman"/>
          <w:sz w:val="28"/>
          <w:szCs w:val="28"/>
          <w:lang w:val="uk-UA"/>
        </w:rPr>
        <w:t xml:space="preserve">натуральні зразки </w:t>
      </w:r>
      <w:r w:rsidRPr="00584F7A">
        <w:rPr>
          <w:rFonts w:ascii="Times New Roman" w:hAnsi="Times New Roman" w:cs="Times New Roman"/>
          <w:sz w:val="28"/>
          <w:szCs w:val="28"/>
          <w:lang w:val="uk-UA"/>
        </w:rPr>
        <w:t>макаронних виробів</w:t>
      </w:r>
      <w:r>
        <w:rPr>
          <w:rFonts w:ascii="Times New Roman" w:hAnsi="Times New Roman" w:cs="Times New Roman"/>
          <w:sz w:val="28"/>
          <w:szCs w:val="28"/>
          <w:lang w:val="uk-UA"/>
        </w:rPr>
        <w:t>.</w:t>
      </w:r>
    </w:p>
    <w:p w:rsidR="00CF35BD" w:rsidRPr="00512E42" w:rsidRDefault="00CF35BD" w:rsidP="00CF35BD">
      <w:pPr>
        <w:spacing w:line="360" w:lineRule="auto"/>
        <w:rPr>
          <w:rFonts w:ascii="Times New Roman" w:hAnsi="Times New Roman" w:cs="Times New Roman"/>
          <w:color w:val="0D0D0D" w:themeColor="text1" w:themeTint="F2"/>
          <w:sz w:val="28"/>
          <w:szCs w:val="28"/>
          <w:lang w:val="uk-UA"/>
        </w:rPr>
      </w:pPr>
      <w:r w:rsidRPr="00512E42">
        <w:rPr>
          <w:rFonts w:ascii="Times New Roman" w:hAnsi="Times New Roman" w:cs="Times New Roman"/>
          <w:b/>
          <w:color w:val="0D0D0D" w:themeColor="text1" w:themeTint="F2"/>
          <w:sz w:val="28"/>
          <w:szCs w:val="28"/>
          <w:lang w:val="uk-UA"/>
        </w:rPr>
        <w:t>Методи навчання</w:t>
      </w:r>
      <w:r w:rsidRPr="00512E42">
        <w:rPr>
          <w:rFonts w:ascii="Times New Roman" w:hAnsi="Times New Roman" w:cs="Times New Roman"/>
          <w:color w:val="0D0D0D" w:themeColor="text1" w:themeTint="F2"/>
          <w:sz w:val="28"/>
          <w:szCs w:val="28"/>
          <w:lang w:val="uk-UA"/>
        </w:rPr>
        <w:t xml:space="preserve"> :  пояснення, бесіда, прийоми інтерактивного навчання.</w:t>
      </w:r>
    </w:p>
    <w:p w:rsidR="00CF35BD" w:rsidRDefault="00CF35BD" w:rsidP="00CF35BD">
      <w:pPr>
        <w:spacing w:line="360" w:lineRule="auto"/>
        <w:rPr>
          <w:rFonts w:ascii="Times New Roman" w:hAnsi="Times New Roman" w:cs="Times New Roman"/>
          <w:sz w:val="28"/>
          <w:szCs w:val="28"/>
          <w:lang w:val="uk-UA"/>
        </w:rPr>
      </w:pPr>
      <w:r w:rsidRPr="001374F0">
        <w:rPr>
          <w:rFonts w:ascii="Times New Roman" w:hAnsi="Times New Roman" w:cs="Times New Roman"/>
          <w:b/>
          <w:sz w:val="28"/>
          <w:szCs w:val="28"/>
          <w:lang w:val="uk-UA"/>
        </w:rPr>
        <w:lastRenderedPageBreak/>
        <w:t>Форми організації навчальної діяльності учнів</w:t>
      </w:r>
      <w:r>
        <w:rPr>
          <w:rFonts w:ascii="Times New Roman" w:hAnsi="Times New Roman" w:cs="Times New Roman"/>
          <w:sz w:val="28"/>
          <w:szCs w:val="28"/>
          <w:lang w:val="uk-UA"/>
        </w:rPr>
        <w:t>:  фронтальна, групова .</w:t>
      </w:r>
    </w:p>
    <w:p w:rsidR="00CF35BD"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Міжпредметні зв’язки</w:t>
      </w:r>
      <w:r>
        <w:rPr>
          <w:rFonts w:ascii="Times New Roman" w:hAnsi="Times New Roman" w:cs="Times New Roman"/>
          <w:sz w:val="28"/>
          <w:szCs w:val="28"/>
          <w:lang w:val="uk-UA"/>
        </w:rPr>
        <w:t xml:space="preserve"> : « Організація виробництва та обслуговування» , «Устаткування  підприємств громадського харчування» ,  « Санітарія та гігієна виробництва».</w:t>
      </w:r>
    </w:p>
    <w:p w:rsidR="00CF35BD"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Матеріально-технічне забезпечення : </w:t>
      </w:r>
      <w:r>
        <w:rPr>
          <w:rFonts w:ascii="Times New Roman" w:hAnsi="Times New Roman" w:cs="Times New Roman"/>
          <w:sz w:val="28"/>
          <w:szCs w:val="28"/>
          <w:lang w:val="uk-UA"/>
        </w:rPr>
        <w:t>ноутбук, мультимедійний проектор, екран.</w:t>
      </w:r>
    </w:p>
    <w:p w:rsidR="00CF35BD" w:rsidRDefault="00CF35BD" w:rsidP="00CF35BD">
      <w:pPr>
        <w:spacing w:line="360" w:lineRule="auto"/>
        <w:jc w:val="both"/>
        <w:rPr>
          <w:rFonts w:ascii="Times New Roman" w:hAnsi="Times New Roman" w:cs="Times New Roman"/>
          <w:b/>
          <w:sz w:val="28"/>
          <w:szCs w:val="28"/>
          <w:lang w:val="uk-UA"/>
        </w:rPr>
      </w:pPr>
      <w:r w:rsidRPr="00D9732E">
        <w:rPr>
          <w:rFonts w:ascii="Times New Roman" w:hAnsi="Times New Roman" w:cs="Times New Roman"/>
          <w:b/>
          <w:sz w:val="28"/>
          <w:szCs w:val="28"/>
          <w:lang w:val="uk-UA"/>
        </w:rPr>
        <w:t>Література</w:t>
      </w:r>
      <w:r>
        <w:rPr>
          <w:rFonts w:ascii="Times New Roman" w:hAnsi="Times New Roman" w:cs="Times New Roman"/>
          <w:b/>
          <w:sz w:val="28"/>
          <w:szCs w:val="28"/>
          <w:lang w:val="uk-UA"/>
        </w:rPr>
        <w:t xml:space="preserve">:      </w:t>
      </w:r>
    </w:p>
    <w:p w:rsidR="00CF35BD" w:rsidRPr="0056047A" w:rsidRDefault="00CF35BD" w:rsidP="00CF35BD">
      <w:pPr>
        <w:spacing w:line="360" w:lineRule="auto"/>
        <w:jc w:val="both"/>
        <w:rPr>
          <w:rFonts w:ascii="Times New Roman" w:hAnsi="Times New Roman" w:cs="Times New Roman"/>
          <w:sz w:val="28"/>
          <w:szCs w:val="28"/>
          <w:lang w:val="uk-UA"/>
        </w:rPr>
      </w:pPr>
      <w:r w:rsidRPr="0056047A">
        <w:rPr>
          <w:rFonts w:ascii="Times New Roman" w:hAnsi="Times New Roman" w:cs="Times New Roman"/>
          <w:sz w:val="28"/>
          <w:szCs w:val="28"/>
          <w:lang w:val="uk-UA"/>
        </w:rPr>
        <w:t xml:space="preserve">1. Доцяк В.С. Українська кухня.- Л.: «Оріяна-нова »,1998.-384 с      </w:t>
      </w:r>
    </w:p>
    <w:p w:rsidR="00CF35BD" w:rsidRPr="0056047A" w:rsidRDefault="00CF35BD" w:rsidP="00CF35BD">
      <w:pPr>
        <w:spacing w:line="360" w:lineRule="auto"/>
        <w:jc w:val="both"/>
        <w:rPr>
          <w:rFonts w:ascii="Times New Roman" w:hAnsi="Times New Roman" w:cs="Times New Roman"/>
          <w:sz w:val="28"/>
          <w:szCs w:val="28"/>
          <w:lang w:val="uk-UA"/>
        </w:rPr>
      </w:pPr>
      <w:r w:rsidRPr="0056047A">
        <w:rPr>
          <w:rFonts w:ascii="Times New Roman" w:hAnsi="Times New Roman" w:cs="Times New Roman"/>
          <w:sz w:val="28"/>
          <w:szCs w:val="28"/>
          <w:lang w:val="uk-UA"/>
        </w:rPr>
        <w:t xml:space="preserve"> 2. Доцяк В.С.Технологія приготування їжі з основами товарознавства: Підручник- Наш час Київ-2014</w:t>
      </w:r>
    </w:p>
    <w:p w:rsidR="00CF35BD" w:rsidRPr="0056047A" w:rsidRDefault="00CF35BD" w:rsidP="00CF35BD">
      <w:pPr>
        <w:pStyle w:val="a7"/>
        <w:spacing w:line="360" w:lineRule="auto"/>
        <w:ind w:left="0"/>
        <w:jc w:val="both"/>
        <w:rPr>
          <w:rFonts w:ascii="Times New Roman" w:hAnsi="Times New Roman"/>
          <w:sz w:val="28"/>
          <w:szCs w:val="28"/>
        </w:rPr>
      </w:pPr>
      <w:r w:rsidRPr="0056047A">
        <w:rPr>
          <w:rFonts w:ascii="Times New Roman" w:hAnsi="Times New Roman"/>
          <w:sz w:val="28"/>
          <w:szCs w:val="28"/>
        </w:rPr>
        <w:t>3. Майорова І.Г. Впровадження інтерактивного навчання у професійну підготовку    фахівців . – Донецьк : ІППО ІПП,2012.-42с.</w:t>
      </w:r>
    </w:p>
    <w:p w:rsidR="00CF35BD" w:rsidRPr="0056047A" w:rsidRDefault="00CF35BD" w:rsidP="00CF35BD">
      <w:pPr>
        <w:pStyle w:val="a7"/>
        <w:spacing w:line="360" w:lineRule="auto"/>
        <w:ind w:left="0"/>
        <w:jc w:val="both"/>
        <w:rPr>
          <w:rFonts w:ascii="Times New Roman" w:hAnsi="Times New Roman"/>
          <w:sz w:val="28"/>
          <w:szCs w:val="28"/>
        </w:rPr>
      </w:pPr>
      <w:r w:rsidRPr="0056047A">
        <w:rPr>
          <w:rFonts w:ascii="Times New Roman" w:hAnsi="Times New Roman"/>
          <w:b/>
          <w:sz w:val="28"/>
          <w:szCs w:val="28"/>
        </w:rPr>
        <w:t>Епіграф уроку:</w:t>
      </w:r>
      <w:r w:rsidRPr="0056047A">
        <w:rPr>
          <w:rFonts w:ascii="Times New Roman" w:hAnsi="Times New Roman"/>
          <w:sz w:val="28"/>
          <w:szCs w:val="28"/>
        </w:rPr>
        <w:t xml:space="preserve"> Недостатньо лише отримати знання: треба знайти їм застосування. Недостатньо лише бажати; треба творити.</w:t>
      </w:r>
    </w:p>
    <w:p w:rsidR="00CF35BD" w:rsidRPr="0056047A" w:rsidRDefault="00CF35BD" w:rsidP="00CF35BD">
      <w:pPr>
        <w:pStyle w:val="a7"/>
        <w:spacing w:line="360" w:lineRule="auto"/>
        <w:ind w:left="0"/>
        <w:jc w:val="both"/>
        <w:rPr>
          <w:rFonts w:ascii="Times New Roman" w:hAnsi="Times New Roman"/>
          <w:sz w:val="28"/>
          <w:szCs w:val="28"/>
        </w:rPr>
      </w:pPr>
      <w:r w:rsidRPr="0056047A">
        <w:rPr>
          <w:rFonts w:ascii="Times New Roman" w:hAnsi="Times New Roman"/>
          <w:sz w:val="28"/>
          <w:szCs w:val="28"/>
        </w:rPr>
        <w:t xml:space="preserve">                                                                                                Йоган Гете</w:t>
      </w:r>
    </w:p>
    <w:p w:rsidR="00CF35BD" w:rsidRPr="0056047A" w:rsidRDefault="00CF35BD" w:rsidP="00CF35BD">
      <w:pPr>
        <w:spacing w:line="360" w:lineRule="auto"/>
        <w:rPr>
          <w:rFonts w:ascii="Times New Roman" w:hAnsi="Times New Roman" w:cs="Times New Roman"/>
          <w:b/>
          <w:sz w:val="28"/>
          <w:szCs w:val="28"/>
          <w:lang w:val="uk-UA"/>
        </w:rPr>
      </w:pPr>
      <w:r w:rsidRPr="0056047A">
        <w:rPr>
          <w:rFonts w:ascii="Times New Roman" w:hAnsi="Times New Roman" w:cs="Times New Roman"/>
          <w:b/>
          <w:sz w:val="28"/>
          <w:szCs w:val="28"/>
          <w:lang w:val="uk-UA"/>
        </w:rPr>
        <w:t xml:space="preserve">                                               </w:t>
      </w:r>
    </w:p>
    <w:p w:rsidR="00CF35BD" w:rsidRDefault="00CF35BD" w:rsidP="00CF35BD">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Хід  уроку.</w:t>
      </w:r>
    </w:p>
    <w:p w:rsidR="00CF35BD" w:rsidRDefault="00CF35BD" w:rsidP="00CF35BD">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1. Організаційна частина. </w:t>
      </w:r>
    </w:p>
    <w:p w:rsidR="00CF35BD"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перевірка наявності учнів;</w:t>
      </w:r>
    </w:p>
    <w:p w:rsidR="00CF35BD"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перевірка готовності учнів до уроку;</w:t>
      </w:r>
    </w:p>
    <w:p w:rsidR="00CF35BD" w:rsidRDefault="00CF35BD" w:rsidP="00CF35BD">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2. Актуалізація опорних знань  учнів </w:t>
      </w:r>
    </w:p>
    <w:p w:rsidR="00CF35BD" w:rsidRPr="007E33E9" w:rsidRDefault="00CF35BD" w:rsidP="00CF35BD">
      <w:pPr>
        <w:tabs>
          <w:tab w:val="right" w:pos="9355"/>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7E33E9">
        <w:rPr>
          <w:rFonts w:ascii="Times New Roman" w:hAnsi="Times New Roman" w:cs="Times New Roman"/>
          <w:b/>
          <w:sz w:val="28"/>
          <w:szCs w:val="28"/>
          <w:lang w:val="uk-UA"/>
        </w:rPr>
        <w:t>Вступне слово викладача</w:t>
      </w:r>
    </w:p>
    <w:p w:rsidR="00CF35BD" w:rsidRPr="003F710A" w:rsidRDefault="00CF35BD" w:rsidP="00CF35BD">
      <w:pPr>
        <w:tabs>
          <w:tab w:val="right" w:pos="9355"/>
        </w:tabs>
        <w:spacing w:line="360" w:lineRule="auto"/>
        <w:rPr>
          <w:rFonts w:ascii="Times New Roman" w:hAnsi="Times New Roman" w:cs="Times New Roman"/>
          <w:color w:val="0D0D0D" w:themeColor="text1" w:themeTint="F2"/>
          <w:sz w:val="28"/>
          <w:szCs w:val="28"/>
          <w:lang w:val="uk-UA"/>
        </w:rPr>
      </w:pPr>
      <w:r w:rsidRPr="003F710A">
        <w:rPr>
          <w:rFonts w:ascii="Times New Roman" w:hAnsi="Times New Roman" w:cs="Times New Roman"/>
          <w:color w:val="0D0D0D" w:themeColor="text1" w:themeTint="F2"/>
          <w:sz w:val="28"/>
          <w:szCs w:val="28"/>
          <w:lang w:val="uk-UA"/>
        </w:rPr>
        <w:t xml:space="preserve">Щоб розпочати вивчати нову тему, нам </w:t>
      </w:r>
      <w:r w:rsidR="003F710A" w:rsidRPr="003F710A">
        <w:rPr>
          <w:rFonts w:ascii="Times New Roman" w:hAnsi="Times New Roman" w:cs="Times New Roman"/>
          <w:color w:val="0D0D0D" w:themeColor="text1" w:themeTint="F2"/>
          <w:sz w:val="28"/>
          <w:szCs w:val="28"/>
          <w:lang w:val="uk-UA"/>
        </w:rPr>
        <w:t xml:space="preserve">необхідно </w:t>
      </w:r>
      <w:r w:rsidRPr="003F710A">
        <w:rPr>
          <w:rFonts w:ascii="Times New Roman" w:hAnsi="Times New Roman" w:cs="Times New Roman"/>
          <w:color w:val="0D0D0D" w:themeColor="text1" w:themeTint="F2"/>
          <w:sz w:val="28"/>
          <w:szCs w:val="28"/>
          <w:lang w:val="uk-UA"/>
        </w:rPr>
        <w:t xml:space="preserve"> пригадати, що ми вивчали і знаємо з попередн</w:t>
      </w:r>
      <w:r w:rsidR="003F710A" w:rsidRPr="003F710A">
        <w:rPr>
          <w:rFonts w:ascii="Times New Roman" w:hAnsi="Times New Roman" w:cs="Times New Roman"/>
          <w:color w:val="0D0D0D" w:themeColor="text1" w:themeTint="F2"/>
          <w:sz w:val="28"/>
          <w:szCs w:val="28"/>
          <w:lang w:val="uk-UA"/>
        </w:rPr>
        <w:t>ьго уроку</w:t>
      </w:r>
      <w:r w:rsidRPr="003F710A">
        <w:rPr>
          <w:rFonts w:ascii="Times New Roman" w:hAnsi="Times New Roman" w:cs="Times New Roman"/>
          <w:color w:val="0D0D0D" w:themeColor="text1" w:themeTint="F2"/>
          <w:sz w:val="28"/>
          <w:szCs w:val="28"/>
          <w:lang w:val="uk-UA"/>
        </w:rPr>
        <w:t>.</w:t>
      </w:r>
    </w:p>
    <w:p w:rsidR="00CF35BD" w:rsidRPr="00942614" w:rsidRDefault="00CF35BD" w:rsidP="00CF35BD">
      <w:pPr>
        <w:tabs>
          <w:tab w:val="right" w:pos="9355"/>
        </w:tabs>
        <w:spacing w:line="360" w:lineRule="auto"/>
        <w:rPr>
          <w:rFonts w:ascii="Times New Roman" w:hAnsi="Times New Roman" w:cs="Times New Roman"/>
          <w:b/>
          <w:i/>
          <w:sz w:val="28"/>
          <w:szCs w:val="28"/>
          <w:lang w:val="uk-UA"/>
        </w:rPr>
      </w:pPr>
      <w:r w:rsidRPr="00942614">
        <w:rPr>
          <w:rFonts w:ascii="Times New Roman" w:hAnsi="Times New Roman" w:cs="Times New Roman"/>
          <w:i/>
          <w:sz w:val="28"/>
          <w:szCs w:val="28"/>
          <w:lang w:val="uk-UA"/>
        </w:rPr>
        <w:lastRenderedPageBreak/>
        <w:t xml:space="preserve"> </w:t>
      </w:r>
      <w:r w:rsidRPr="00942614">
        <w:rPr>
          <w:rFonts w:ascii="Times New Roman" w:hAnsi="Times New Roman" w:cs="Times New Roman"/>
          <w:b/>
          <w:i/>
          <w:sz w:val="28"/>
          <w:szCs w:val="28"/>
          <w:lang w:val="uk-UA"/>
        </w:rPr>
        <w:t xml:space="preserve">Технологія  «Мікрофон» </w:t>
      </w:r>
    </w:p>
    <w:p w:rsidR="00CF35BD" w:rsidRPr="003F710A" w:rsidRDefault="00CF35BD" w:rsidP="00CF35BD">
      <w:pPr>
        <w:pStyle w:val="a7"/>
        <w:numPr>
          <w:ilvl w:val="0"/>
          <w:numId w:val="25"/>
        </w:numPr>
        <w:tabs>
          <w:tab w:val="right" w:pos="9355"/>
        </w:tabs>
        <w:autoSpaceDN w:val="0"/>
        <w:spacing w:after="0" w:line="360" w:lineRule="auto"/>
        <w:contextualSpacing/>
        <w:rPr>
          <w:rFonts w:ascii="Times New Roman" w:hAnsi="Times New Roman"/>
          <w:b/>
          <w:sz w:val="28"/>
          <w:szCs w:val="28"/>
        </w:rPr>
      </w:pPr>
      <w:r w:rsidRPr="003F710A">
        <w:rPr>
          <w:rFonts w:ascii="Times New Roman" w:hAnsi="Times New Roman"/>
          <w:sz w:val="28"/>
          <w:szCs w:val="28"/>
        </w:rPr>
        <w:t>Що   належить до бобових виробів?</w:t>
      </w:r>
    </w:p>
    <w:p w:rsidR="00CF35BD" w:rsidRPr="003F710A" w:rsidRDefault="00CF35BD" w:rsidP="00CF35BD">
      <w:pPr>
        <w:tabs>
          <w:tab w:val="right" w:pos="9355"/>
        </w:tabs>
        <w:spacing w:line="360" w:lineRule="auto"/>
        <w:rPr>
          <w:rFonts w:ascii="Times New Roman" w:hAnsi="Times New Roman" w:cs="Times New Roman"/>
          <w:sz w:val="28"/>
          <w:szCs w:val="28"/>
          <w:lang w:val="uk-UA"/>
        </w:rPr>
      </w:pPr>
      <w:r w:rsidRPr="003F710A">
        <w:rPr>
          <w:rFonts w:ascii="Times New Roman" w:hAnsi="Times New Roman" w:cs="Times New Roman"/>
          <w:sz w:val="28"/>
          <w:szCs w:val="28"/>
          <w:lang w:val="uk-UA"/>
        </w:rPr>
        <w:t xml:space="preserve">Очікувана відповідь :  </w:t>
      </w:r>
      <w:r w:rsidRPr="003F710A">
        <w:rPr>
          <w:rFonts w:ascii="Times New Roman" w:hAnsi="Times New Roman" w:cs="Times New Roman"/>
          <w:i/>
          <w:sz w:val="28"/>
          <w:szCs w:val="28"/>
          <w:lang w:val="uk-UA"/>
        </w:rPr>
        <w:t>До бобових</w:t>
      </w:r>
      <w:r w:rsidR="003F710A">
        <w:rPr>
          <w:rFonts w:ascii="Times New Roman" w:hAnsi="Times New Roman" w:cs="Times New Roman"/>
          <w:i/>
          <w:sz w:val="28"/>
          <w:szCs w:val="28"/>
          <w:lang w:val="uk-UA"/>
        </w:rPr>
        <w:t xml:space="preserve"> виробів</w:t>
      </w:r>
      <w:r w:rsidRPr="003F710A">
        <w:rPr>
          <w:rFonts w:ascii="Times New Roman" w:hAnsi="Times New Roman" w:cs="Times New Roman"/>
          <w:i/>
          <w:sz w:val="28"/>
          <w:szCs w:val="28"/>
          <w:lang w:val="uk-UA"/>
        </w:rPr>
        <w:t xml:space="preserve"> належить горох, зелений горошок висушений, квасоля, сочевиця, боби,</w:t>
      </w:r>
      <w:r w:rsidR="003F710A">
        <w:rPr>
          <w:rFonts w:ascii="Times New Roman" w:hAnsi="Times New Roman" w:cs="Times New Roman"/>
          <w:i/>
          <w:sz w:val="28"/>
          <w:szCs w:val="28"/>
          <w:lang w:val="uk-UA"/>
        </w:rPr>
        <w:t xml:space="preserve"> </w:t>
      </w:r>
      <w:r w:rsidRPr="003F710A">
        <w:rPr>
          <w:rFonts w:ascii="Times New Roman" w:hAnsi="Times New Roman" w:cs="Times New Roman"/>
          <w:i/>
          <w:sz w:val="28"/>
          <w:szCs w:val="28"/>
          <w:lang w:val="uk-UA"/>
        </w:rPr>
        <w:t>соя</w:t>
      </w:r>
      <w:r w:rsidR="003F710A">
        <w:rPr>
          <w:rFonts w:ascii="Times New Roman" w:hAnsi="Times New Roman" w:cs="Times New Roman"/>
          <w:i/>
          <w:sz w:val="28"/>
          <w:szCs w:val="28"/>
          <w:lang w:val="uk-UA"/>
        </w:rPr>
        <w:t>, нут, маш.</w:t>
      </w:r>
    </w:p>
    <w:p w:rsidR="00CF35BD" w:rsidRPr="003F710A" w:rsidRDefault="00CF35BD" w:rsidP="00CF35BD">
      <w:pPr>
        <w:tabs>
          <w:tab w:val="right" w:pos="9355"/>
        </w:tabs>
        <w:spacing w:line="360" w:lineRule="auto"/>
        <w:rPr>
          <w:rFonts w:ascii="Times New Roman" w:eastAsia="Times New Roman" w:hAnsi="Times New Roman" w:cs="Times New Roman"/>
          <w:sz w:val="28"/>
          <w:szCs w:val="28"/>
        </w:rPr>
      </w:pPr>
      <w:r w:rsidRPr="003F710A">
        <w:rPr>
          <w:rFonts w:ascii="Times New Roman" w:eastAsia="Times New Roman" w:hAnsi="Times New Roman" w:cs="Times New Roman"/>
          <w:sz w:val="28"/>
          <w:szCs w:val="28"/>
          <w:lang w:val="uk-UA"/>
        </w:rPr>
        <w:t>2. Яка  квасоля за якістю вища біла чи кольорова</w:t>
      </w:r>
      <w:r w:rsidRPr="003F710A">
        <w:rPr>
          <w:rFonts w:ascii="Times New Roman" w:eastAsia="Times New Roman" w:hAnsi="Times New Roman" w:cs="Times New Roman"/>
          <w:sz w:val="28"/>
          <w:szCs w:val="28"/>
        </w:rPr>
        <w:t>?</w:t>
      </w:r>
    </w:p>
    <w:p w:rsidR="00CF35BD" w:rsidRPr="003F710A" w:rsidRDefault="00CF35BD" w:rsidP="00CF35BD">
      <w:pPr>
        <w:tabs>
          <w:tab w:val="right" w:pos="9355"/>
        </w:tabs>
        <w:spacing w:line="360" w:lineRule="auto"/>
        <w:rPr>
          <w:rFonts w:ascii="Times New Roman" w:eastAsia="Times New Roman" w:hAnsi="Times New Roman" w:cs="Times New Roman"/>
          <w:i/>
          <w:sz w:val="28"/>
          <w:szCs w:val="28"/>
          <w:lang w:val="uk-UA"/>
        </w:rPr>
      </w:pPr>
      <w:r w:rsidRPr="003F710A">
        <w:rPr>
          <w:rFonts w:ascii="Times New Roman" w:eastAsia="Times New Roman" w:hAnsi="Times New Roman" w:cs="Times New Roman"/>
          <w:sz w:val="28"/>
          <w:szCs w:val="28"/>
          <w:lang w:val="uk-UA"/>
        </w:rPr>
        <w:t>Очікувана відповідь:</w:t>
      </w:r>
      <w:r w:rsidRPr="003F710A">
        <w:rPr>
          <w:rFonts w:ascii="Times New Roman" w:eastAsia="Times New Roman" w:hAnsi="Times New Roman" w:cs="Times New Roman"/>
          <w:i/>
          <w:sz w:val="28"/>
          <w:szCs w:val="28"/>
          <w:lang w:val="uk-UA"/>
        </w:rPr>
        <w:t xml:space="preserve">  Біла.</w:t>
      </w:r>
    </w:p>
    <w:p w:rsidR="00CF35BD" w:rsidRPr="003F710A" w:rsidRDefault="00CF35BD" w:rsidP="00CF35BD">
      <w:pPr>
        <w:tabs>
          <w:tab w:val="right" w:pos="9355"/>
        </w:tabs>
        <w:spacing w:line="360" w:lineRule="auto"/>
        <w:rPr>
          <w:rFonts w:ascii="Times New Roman" w:eastAsia="Times New Roman" w:hAnsi="Times New Roman" w:cs="Times New Roman"/>
          <w:sz w:val="28"/>
          <w:szCs w:val="28"/>
        </w:rPr>
      </w:pPr>
      <w:r w:rsidRPr="003F710A">
        <w:rPr>
          <w:rFonts w:ascii="Times New Roman" w:eastAsia="Times New Roman" w:hAnsi="Times New Roman" w:cs="Times New Roman"/>
          <w:sz w:val="28"/>
          <w:szCs w:val="28"/>
          <w:lang w:val="uk-UA"/>
        </w:rPr>
        <w:t>3. Які лікувальні властивості має квасоля</w:t>
      </w:r>
      <w:r w:rsidRPr="003F710A">
        <w:rPr>
          <w:rFonts w:ascii="Times New Roman" w:eastAsia="Times New Roman" w:hAnsi="Times New Roman" w:cs="Times New Roman"/>
          <w:sz w:val="28"/>
          <w:szCs w:val="28"/>
        </w:rPr>
        <w:t>?</w:t>
      </w:r>
    </w:p>
    <w:p w:rsidR="00CF35BD" w:rsidRDefault="00CF35BD" w:rsidP="00CF35BD">
      <w:pPr>
        <w:tabs>
          <w:tab w:val="right" w:pos="9355"/>
        </w:tabs>
        <w:spacing w:line="360" w:lineRule="auto"/>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 xml:space="preserve">Очікувана відповідь: </w:t>
      </w:r>
      <w:r>
        <w:rPr>
          <w:rFonts w:ascii="Times New Roman" w:eastAsia="Times New Roman" w:hAnsi="Times New Roman" w:cs="Times New Roman"/>
          <w:i/>
          <w:sz w:val="28"/>
          <w:szCs w:val="28"/>
          <w:lang w:val="uk-UA"/>
        </w:rPr>
        <w:t>Співвідношення солей натрію і калію сприяє виведенню з організму рідини, при захворюваннях серцево-судинної системи і нирок.</w:t>
      </w:r>
    </w:p>
    <w:p w:rsidR="00CF35BD" w:rsidRPr="00390599" w:rsidRDefault="00CF35BD" w:rsidP="00CF35BD">
      <w:pPr>
        <w:tabs>
          <w:tab w:val="right" w:pos="9355"/>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 Як перебирають і промивають бобові перед варінням</w:t>
      </w:r>
      <w:r w:rsidRPr="00390599">
        <w:rPr>
          <w:rFonts w:ascii="Times New Roman" w:eastAsia="Times New Roman" w:hAnsi="Times New Roman" w:cs="Times New Roman"/>
          <w:sz w:val="28"/>
          <w:szCs w:val="28"/>
        </w:rPr>
        <w:t>?</w:t>
      </w:r>
    </w:p>
    <w:p w:rsidR="00CF35BD" w:rsidRPr="00251548" w:rsidRDefault="00CF35BD" w:rsidP="00CF35BD">
      <w:pPr>
        <w:tabs>
          <w:tab w:val="right" w:pos="10206"/>
        </w:tabs>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Очікувана відповідь:</w:t>
      </w:r>
      <w:r>
        <w:rPr>
          <w:rFonts w:ascii="Times New Roman" w:eastAsia="Times New Roman" w:hAnsi="Times New Roman" w:cs="Times New Roman"/>
          <w:i/>
          <w:sz w:val="28"/>
          <w:szCs w:val="28"/>
          <w:lang w:val="uk-UA"/>
        </w:rPr>
        <w:t xml:space="preserve">  Видаляють домішки,</w:t>
      </w:r>
      <w:r w:rsidR="003F710A">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lang w:val="uk-UA"/>
        </w:rPr>
        <w:t>пошкоджені зерна і промивають 2-3 рази теплою водою, потім замочують у холодній воді на 5-8 год, крім гороху лущеного.)</w:t>
      </w:r>
    </w:p>
    <w:p w:rsidR="00CF35BD" w:rsidRPr="00390599" w:rsidRDefault="00CF35BD" w:rsidP="00CF35BD">
      <w:pPr>
        <w:tabs>
          <w:tab w:val="right" w:pos="9355"/>
        </w:tabs>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 Як зберігають бобові вироби</w:t>
      </w:r>
      <w:r w:rsidRPr="00390599">
        <w:rPr>
          <w:rFonts w:ascii="Times New Roman" w:eastAsia="Times New Roman" w:hAnsi="Times New Roman" w:cs="Times New Roman"/>
          <w:sz w:val="28"/>
          <w:szCs w:val="28"/>
          <w:lang w:val="uk-UA"/>
        </w:rPr>
        <w:t>?</w:t>
      </w:r>
    </w:p>
    <w:p w:rsidR="00CF35BD" w:rsidRDefault="00CF35BD" w:rsidP="00CF35BD">
      <w:pPr>
        <w:tabs>
          <w:tab w:val="right" w:pos="9355"/>
        </w:tabs>
        <w:spacing w:line="360" w:lineRule="auto"/>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 xml:space="preserve">Очікувана відповідь: </w:t>
      </w:r>
      <w:r>
        <w:rPr>
          <w:rFonts w:ascii="Times New Roman" w:eastAsia="Times New Roman" w:hAnsi="Times New Roman" w:cs="Times New Roman"/>
          <w:i/>
          <w:sz w:val="28"/>
          <w:szCs w:val="28"/>
          <w:lang w:val="uk-UA"/>
        </w:rPr>
        <w:t xml:space="preserve">Зберігають у складі для сухих продуктів, </w:t>
      </w:r>
      <w:r w:rsidR="00CE73E7">
        <w:rPr>
          <w:rFonts w:ascii="Times New Roman" w:eastAsia="Times New Roman" w:hAnsi="Times New Roman" w:cs="Times New Roman"/>
          <w:i/>
          <w:sz w:val="28"/>
          <w:szCs w:val="28"/>
          <w:lang w:val="uk-UA"/>
        </w:rPr>
        <w:t xml:space="preserve">з природним </w:t>
      </w:r>
      <w:r>
        <w:rPr>
          <w:rFonts w:ascii="Times New Roman" w:eastAsia="Times New Roman" w:hAnsi="Times New Roman" w:cs="Times New Roman"/>
          <w:i/>
          <w:sz w:val="28"/>
          <w:szCs w:val="28"/>
          <w:lang w:val="uk-UA"/>
        </w:rPr>
        <w:t xml:space="preserve">освітленням і доброю вентиляцією при </w:t>
      </w:r>
      <w:r>
        <w:rPr>
          <w:rFonts w:ascii="Times New Roman" w:eastAsia="Times New Roman" w:hAnsi="Times New Roman" w:cs="Times New Roman"/>
          <w:i/>
          <w:sz w:val="28"/>
          <w:szCs w:val="28"/>
          <w:lang w:val="en-US"/>
        </w:rPr>
        <w:t>t</w:t>
      </w:r>
      <w:r>
        <w:rPr>
          <w:rFonts w:ascii="Times New Roman" w:eastAsia="Times New Roman" w:hAnsi="Times New Roman" w:cs="Times New Roman"/>
          <w:i/>
          <w:sz w:val="28"/>
          <w:szCs w:val="28"/>
          <w:lang w:val="uk-UA"/>
        </w:rPr>
        <w:t xml:space="preserve"> (+12С) і вологістю повітря(60-70%)</w:t>
      </w:r>
    </w:p>
    <w:p w:rsidR="00CF35BD" w:rsidRPr="00587337" w:rsidRDefault="00CF35BD" w:rsidP="00CF35BD">
      <w:pPr>
        <w:tabs>
          <w:tab w:val="right" w:pos="9355"/>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 Які страви можна приготувати із бобових виробів</w:t>
      </w:r>
      <w:r w:rsidRPr="00587337">
        <w:rPr>
          <w:rFonts w:ascii="Times New Roman" w:eastAsia="Times New Roman" w:hAnsi="Times New Roman" w:cs="Times New Roman"/>
          <w:sz w:val="28"/>
          <w:szCs w:val="28"/>
        </w:rPr>
        <w:t>?</w:t>
      </w:r>
    </w:p>
    <w:p w:rsidR="00CF35BD" w:rsidRPr="001A2318" w:rsidRDefault="00CF35BD" w:rsidP="00CF35BD">
      <w:pPr>
        <w:tabs>
          <w:tab w:val="right" w:pos="9355"/>
        </w:tabs>
        <w:spacing w:line="360" w:lineRule="auto"/>
        <w:rPr>
          <w:rFonts w:ascii="Times New Roman" w:eastAsia="Times New Roman" w:hAnsi="Times New Roman" w:cs="Times New Roman"/>
          <w:i/>
          <w:sz w:val="28"/>
          <w:szCs w:val="28"/>
          <w:lang w:val="uk-UA"/>
        </w:rPr>
      </w:pPr>
      <w:r w:rsidRPr="001A231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Очікувана відповідь</w:t>
      </w:r>
      <w:r w:rsidRPr="001A2318">
        <w:rPr>
          <w:rFonts w:ascii="Times New Roman" w:eastAsia="Times New Roman" w:hAnsi="Times New Roman" w:cs="Times New Roman"/>
          <w:i/>
          <w:sz w:val="28"/>
          <w:szCs w:val="28"/>
          <w:lang w:val="uk-UA"/>
        </w:rPr>
        <w:t>: Горох або нут з салом, квасоля протерта, горохове пюре, гороховий суп.</w:t>
      </w:r>
    </w:p>
    <w:p w:rsidR="00CF35BD" w:rsidRPr="00942614" w:rsidRDefault="00CF35BD" w:rsidP="00CF35BD">
      <w:pPr>
        <w:tabs>
          <w:tab w:val="right" w:pos="9355"/>
        </w:tabs>
        <w:spacing w:line="360" w:lineRule="auto"/>
        <w:ind w:left="75"/>
        <w:rPr>
          <w:rFonts w:ascii="Times New Roman" w:hAnsi="Times New Roman" w:cs="Times New Roman"/>
          <w:b/>
          <w:i/>
          <w:sz w:val="28"/>
          <w:szCs w:val="28"/>
          <w:lang w:val="uk-UA"/>
        </w:rPr>
      </w:pPr>
      <w:r w:rsidRPr="00942614">
        <w:rPr>
          <w:rFonts w:ascii="Times New Roman" w:hAnsi="Times New Roman" w:cs="Times New Roman"/>
          <w:b/>
          <w:i/>
          <w:sz w:val="28"/>
          <w:szCs w:val="28"/>
          <w:lang w:val="uk-UA"/>
        </w:rPr>
        <w:t xml:space="preserve">Гра  </w:t>
      </w:r>
      <w:r w:rsidR="00FA1E4B">
        <w:rPr>
          <w:rFonts w:ascii="Times New Roman" w:hAnsi="Times New Roman" w:cs="Times New Roman"/>
          <w:b/>
          <w:i/>
          <w:sz w:val="28"/>
          <w:szCs w:val="28"/>
          <w:lang w:val="uk-UA"/>
        </w:rPr>
        <w:t>«</w:t>
      </w:r>
      <w:r w:rsidRPr="00942614">
        <w:rPr>
          <w:rFonts w:ascii="Times New Roman" w:hAnsi="Times New Roman" w:cs="Times New Roman"/>
          <w:b/>
          <w:i/>
          <w:sz w:val="28"/>
          <w:szCs w:val="28"/>
          <w:lang w:val="uk-UA"/>
        </w:rPr>
        <w:t>Хто найспритніший</w:t>
      </w:r>
      <w:r w:rsidR="00FA1E4B">
        <w:rPr>
          <w:rFonts w:ascii="Times New Roman" w:hAnsi="Times New Roman" w:cs="Times New Roman"/>
          <w:b/>
          <w:i/>
          <w:sz w:val="28"/>
          <w:szCs w:val="28"/>
          <w:lang w:val="uk-UA"/>
        </w:rPr>
        <w:t>»</w:t>
      </w:r>
    </w:p>
    <w:p w:rsidR="00CF35BD" w:rsidRPr="001A2318" w:rsidRDefault="00CF35BD" w:rsidP="00CF35B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  вами на демонстраційному стенді знаходяться зразки  бобових  вир</w:t>
      </w:r>
      <w:r w:rsidR="00FA1E4B">
        <w:rPr>
          <w:rFonts w:ascii="Times New Roman" w:hAnsi="Times New Roman" w:cs="Times New Roman"/>
          <w:sz w:val="28"/>
          <w:szCs w:val="28"/>
          <w:lang w:val="uk-UA"/>
        </w:rPr>
        <w:t>обів.  Я буду показувати зразок</w:t>
      </w:r>
      <w:r>
        <w:rPr>
          <w:rFonts w:ascii="Times New Roman" w:hAnsi="Times New Roman" w:cs="Times New Roman"/>
          <w:sz w:val="28"/>
          <w:szCs w:val="28"/>
          <w:lang w:val="uk-UA"/>
        </w:rPr>
        <w:t xml:space="preserve">, а ви по черзі  піднімаєте руку  і називаєте назву виробу, та його використання   </w:t>
      </w:r>
      <w:r w:rsidR="003F710A">
        <w:rPr>
          <w:rFonts w:ascii="Times New Roman" w:hAnsi="Times New Roman" w:cs="Times New Roman"/>
          <w:i/>
          <w:sz w:val="28"/>
          <w:szCs w:val="28"/>
          <w:lang w:val="uk-UA"/>
        </w:rPr>
        <w:t>(на стенді квасоля різна</w:t>
      </w:r>
      <w:r>
        <w:rPr>
          <w:rFonts w:ascii="Times New Roman" w:hAnsi="Times New Roman" w:cs="Times New Roman"/>
          <w:i/>
          <w:sz w:val="28"/>
          <w:szCs w:val="28"/>
          <w:lang w:val="uk-UA"/>
        </w:rPr>
        <w:t xml:space="preserve"> кольорова , біла, маш,</w:t>
      </w:r>
      <w:r w:rsidR="00FA1E4B">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сочевиця кольорова, нут, горох цілий та половинками, горошок зелений висушений, </w:t>
      </w:r>
      <w:r w:rsidRPr="00364863">
        <w:rPr>
          <w:rFonts w:ascii="Times New Roman" w:hAnsi="Times New Roman" w:cs="Times New Roman"/>
          <w:i/>
          <w:sz w:val="28"/>
          <w:szCs w:val="28"/>
          <w:lang w:val="uk-UA"/>
        </w:rPr>
        <w:t>соя, боби.)</w:t>
      </w:r>
    </w:p>
    <w:p w:rsidR="00CF35BD" w:rsidRDefault="00CF35BD" w:rsidP="00CF35BD">
      <w:pPr>
        <w:pStyle w:val="ad"/>
        <w:shd w:val="clear" w:color="auto" w:fill="FFFFFF"/>
        <w:spacing w:before="0" w:beforeAutospacing="0" w:after="360" w:afterAutospacing="0" w:line="360" w:lineRule="atLeast"/>
        <w:textAlignment w:val="baseline"/>
        <w:rPr>
          <w:color w:val="444444"/>
          <w:sz w:val="28"/>
          <w:szCs w:val="28"/>
          <w:lang w:val="uk-UA"/>
        </w:rPr>
      </w:pPr>
      <w:r w:rsidRPr="008B6FB0">
        <w:rPr>
          <w:b/>
          <w:sz w:val="28"/>
          <w:szCs w:val="28"/>
          <w:lang w:val="uk-UA"/>
        </w:rPr>
        <w:lastRenderedPageBreak/>
        <w:t>3. Мотивація навчальної діяльності учнів.</w:t>
      </w:r>
      <w:r w:rsidRPr="00364863">
        <w:rPr>
          <w:color w:val="444444"/>
          <w:sz w:val="28"/>
          <w:szCs w:val="28"/>
          <w:lang w:val="uk-UA"/>
        </w:rPr>
        <w:t xml:space="preserve"> </w:t>
      </w:r>
    </w:p>
    <w:p w:rsidR="00CF35BD" w:rsidRDefault="00CF35BD" w:rsidP="00CF35BD">
      <w:pPr>
        <w:shd w:val="clear" w:color="auto" w:fill="FFFFFF"/>
        <w:spacing w:after="182" w:line="360" w:lineRule="auto"/>
        <w:jc w:val="both"/>
        <w:rPr>
          <w:rFonts w:ascii="Times New Roman" w:eastAsia="Times New Roman" w:hAnsi="Times New Roman" w:cs="Times New Roman"/>
          <w:bCs/>
          <w:color w:val="333333"/>
          <w:sz w:val="28"/>
          <w:szCs w:val="28"/>
          <w:lang w:val="uk-UA"/>
        </w:rPr>
      </w:pPr>
      <w:r>
        <w:rPr>
          <w:rFonts w:ascii="Times New Roman" w:eastAsia="Times New Roman" w:hAnsi="Times New Roman" w:cs="Times New Roman"/>
          <w:bCs/>
          <w:color w:val="333333"/>
          <w:sz w:val="28"/>
          <w:szCs w:val="28"/>
          <w:lang w:val="uk-UA"/>
        </w:rPr>
        <w:t>А  зараз я розкажу вам одну легенду і ви зрозумієте яку тему ми будемо з вами сьогодні вивчати.</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sidRPr="007A65B0">
        <w:rPr>
          <w:rFonts w:ascii="Times New Roman" w:eastAsia="Times New Roman" w:hAnsi="Times New Roman" w:cs="Times New Roman"/>
          <w:b/>
          <w:color w:val="333333"/>
          <w:sz w:val="28"/>
          <w:szCs w:val="28"/>
          <w:lang w:val="uk-UA"/>
        </w:rPr>
        <w:t>Легенда.</w:t>
      </w:r>
      <w:r w:rsidRPr="007A65B0">
        <w:rPr>
          <w:rFonts w:ascii="Times New Roman" w:eastAsia="Times New Roman" w:hAnsi="Times New Roman" w:cs="Times New Roman"/>
          <w:color w:val="333333"/>
          <w:sz w:val="28"/>
          <w:szCs w:val="28"/>
          <w:lang w:val="uk-UA"/>
        </w:rPr>
        <w:t xml:space="preserve"> Одного разу дочка власника таверни Марка Ароні, жителя Неаполя  грала з тістом, завертала його в довгі, дуже тонкі трубочки і розвішувала їх на мотузці для білизни. </w:t>
      </w:r>
      <w:r w:rsidRPr="007A65B0">
        <w:rPr>
          <w:rFonts w:ascii="Times New Roman" w:eastAsia="Times New Roman" w:hAnsi="Times New Roman" w:cs="Times New Roman"/>
          <w:color w:val="333333"/>
          <w:sz w:val="28"/>
          <w:szCs w:val="28"/>
        </w:rPr>
        <w:t xml:space="preserve">Батько побачив дивні «іграшки» дочки, зварив </w:t>
      </w:r>
      <w:r w:rsidRPr="007A65B0">
        <w:rPr>
          <w:rFonts w:ascii="Times New Roman" w:eastAsia="Times New Roman" w:hAnsi="Times New Roman" w:cs="Times New Roman"/>
          <w:color w:val="333333"/>
          <w:sz w:val="28"/>
          <w:szCs w:val="28"/>
          <w:lang w:val="uk-UA"/>
        </w:rPr>
        <w:t>їх</w:t>
      </w:r>
      <w:r w:rsidRPr="007A65B0">
        <w:rPr>
          <w:rFonts w:ascii="Times New Roman" w:eastAsia="Times New Roman" w:hAnsi="Times New Roman" w:cs="Times New Roman"/>
          <w:color w:val="333333"/>
          <w:sz w:val="28"/>
          <w:szCs w:val="28"/>
        </w:rPr>
        <w:t xml:space="preserve"> і подав гостям разом із томатним соусом. Ця страва настільки сподобалась, що таверна стала вельми популярним місцем у місцевих мешканців. На честь винахідливого італійця і</w:t>
      </w:r>
      <w:r>
        <w:rPr>
          <w:rFonts w:ascii="Times New Roman" w:eastAsia="Times New Roman" w:hAnsi="Times New Roman" w:cs="Times New Roman"/>
          <w:color w:val="333333"/>
          <w:sz w:val="28"/>
          <w:szCs w:val="28"/>
        </w:rPr>
        <w:t xml:space="preserve"> назвали улюблену їжу італійців.</w:t>
      </w:r>
      <w:r w:rsidR="00942614">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lang w:val="uk-UA"/>
        </w:rPr>
        <w:t xml:space="preserve">Ви напевно здогадалися, що мова піде про макаронні вироби. </w:t>
      </w:r>
    </w:p>
    <w:p w:rsidR="00CF35BD" w:rsidRPr="003F710A" w:rsidRDefault="00CF35BD" w:rsidP="00CF35BD">
      <w:pPr>
        <w:shd w:val="clear" w:color="auto" w:fill="FFFFFF"/>
        <w:spacing w:after="182" w:line="360" w:lineRule="auto"/>
        <w:jc w:val="both"/>
        <w:rPr>
          <w:rFonts w:ascii="Times New Roman" w:eastAsia="Times New Roman" w:hAnsi="Times New Roman" w:cs="Times New Roman"/>
          <w:i/>
          <w:color w:val="333333"/>
          <w:sz w:val="28"/>
          <w:szCs w:val="28"/>
          <w:lang w:val="uk-UA"/>
        </w:rPr>
      </w:pPr>
      <w:r w:rsidRPr="003F710A">
        <w:rPr>
          <w:rFonts w:ascii="Times New Roman" w:eastAsia="Times New Roman" w:hAnsi="Times New Roman" w:cs="Times New Roman"/>
          <w:bCs/>
          <w:i/>
          <w:color w:val="333333"/>
          <w:sz w:val="28"/>
          <w:szCs w:val="28"/>
          <w:lang w:val="uk-UA"/>
        </w:rPr>
        <w:t>Одже записуємо тему сьогоднішнього уроку  «</w:t>
      </w:r>
      <w:r w:rsidRPr="003F710A">
        <w:rPr>
          <w:rFonts w:ascii="Times New Roman" w:hAnsi="Times New Roman"/>
          <w:i/>
          <w:sz w:val="28"/>
          <w:szCs w:val="28"/>
          <w:lang w:val="uk-UA"/>
        </w:rPr>
        <w:t>Макаронні вироби: асортимент,  харчова цінність, вимоги до якості, механічна кулінарна обробка, умови зберігання, використання</w:t>
      </w:r>
      <w:r w:rsidRPr="003F710A">
        <w:rPr>
          <w:rFonts w:ascii="Times New Roman" w:hAnsi="Times New Roman" w:cs="Times New Roman"/>
          <w:i/>
          <w:sz w:val="28"/>
          <w:szCs w:val="28"/>
          <w:lang w:val="uk-UA"/>
        </w:rPr>
        <w:t>»</w:t>
      </w:r>
    </w:p>
    <w:p w:rsidR="00CF35BD" w:rsidRPr="00711BC8" w:rsidRDefault="00CF35BD" w:rsidP="00CF35BD">
      <w:pPr>
        <w:shd w:val="clear" w:color="auto" w:fill="FFFFFF"/>
        <w:spacing w:after="182" w:line="360" w:lineRule="auto"/>
        <w:jc w:val="both"/>
        <w:rPr>
          <w:rFonts w:ascii="Times New Roman" w:eastAsia="Times New Roman" w:hAnsi="Times New Roman" w:cs="Times New Roman"/>
          <w:bCs/>
          <w:color w:val="333333"/>
          <w:sz w:val="28"/>
          <w:szCs w:val="28"/>
          <w:lang w:val="uk-UA"/>
        </w:rPr>
      </w:pPr>
      <w:r>
        <w:rPr>
          <w:rFonts w:ascii="Times New Roman" w:eastAsia="Times New Roman" w:hAnsi="Times New Roman" w:cs="Times New Roman"/>
          <w:bCs/>
          <w:color w:val="333333"/>
          <w:sz w:val="28"/>
          <w:szCs w:val="28"/>
          <w:lang w:val="uk-UA"/>
        </w:rPr>
        <w:t xml:space="preserve">Сьогодні без </w:t>
      </w:r>
      <w:r w:rsidRPr="00364863">
        <w:rPr>
          <w:rFonts w:ascii="Times New Roman" w:eastAsia="Times New Roman" w:hAnsi="Times New Roman" w:cs="Times New Roman"/>
          <w:bCs/>
          <w:color w:val="333333"/>
          <w:sz w:val="28"/>
          <w:szCs w:val="28"/>
          <w:lang w:val="uk-UA"/>
        </w:rPr>
        <w:t>макароних виробів важко уяви</w:t>
      </w:r>
      <w:r>
        <w:rPr>
          <w:rFonts w:ascii="Times New Roman" w:eastAsia="Times New Roman" w:hAnsi="Times New Roman" w:cs="Times New Roman"/>
          <w:bCs/>
          <w:color w:val="333333"/>
          <w:sz w:val="28"/>
          <w:szCs w:val="28"/>
          <w:lang w:val="uk-UA"/>
        </w:rPr>
        <w:t>ти меню людства. Їх їдять всі починаючі</w:t>
      </w:r>
      <w:r w:rsidRPr="00364863">
        <w:rPr>
          <w:rFonts w:ascii="Times New Roman" w:eastAsia="Times New Roman" w:hAnsi="Times New Roman" w:cs="Times New Roman"/>
          <w:bCs/>
          <w:color w:val="333333"/>
          <w:sz w:val="28"/>
          <w:szCs w:val="28"/>
          <w:lang w:val="uk-UA"/>
        </w:rPr>
        <w:t xml:space="preserve"> від студентів, і закінчуючи фінасовими магнатами. </w:t>
      </w:r>
      <w:r w:rsidRPr="00364863">
        <w:rPr>
          <w:rFonts w:ascii="Times New Roman" w:eastAsia="Times New Roman" w:hAnsi="Times New Roman" w:cs="Times New Roman"/>
          <w:bCs/>
          <w:color w:val="333333"/>
          <w:sz w:val="28"/>
          <w:szCs w:val="28"/>
        </w:rPr>
        <w:t xml:space="preserve">Наприклад, кожен італієць з'їдає в середньому 26-28 кілограмів пасти на рік. </w:t>
      </w:r>
      <w:r>
        <w:rPr>
          <w:rFonts w:ascii="Times New Roman" w:eastAsia="Times New Roman" w:hAnsi="Times New Roman" w:cs="Times New Roman"/>
          <w:bCs/>
          <w:color w:val="333333"/>
          <w:sz w:val="28"/>
          <w:szCs w:val="28"/>
          <w:lang w:val="uk-UA"/>
        </w:rPr>
        <w:t xml:space="preserve"> </w:t>
      </w:r>
      <w:r w:rsidRPr="00364863">
        <w:rPr>
          <w:rFonts w:ascii="Times New Roman" w:eastAsia="Times New Roman" w:hAnsi="Times New Roman" w:cs="Times New Roman"/>
          <w:bCs/>
          <w:color w:val="333333"/>
          <w:sz w:val="28"/>
          <w:szCs w:val="28"/>
        </w:rPr>
        <w:t xml:space="preserve">Однак мало хто знає, </w:t>
      </w:r>
      <w:r>
        <w:rPr>
          <w:rFonts w:ascii="Times New Roman" w:eastAsia="Times New Roman" w:hAnsi="Times New Roman" w:cs="Times New Roman"/>
          <w:bCs/>
          <w:color w:val="333333"/>
          <w:sz w:val="28"/>
          <w:szCs w:val="28"/>
          <w:lang w:val="uk-UA"/>
        </w:rPr>
        <w:t xml:space="preserve"> </w:t>
      </w:r>
      <w:r w:rsidRPr="00364863">
        <w:rPr>
          <w:rFonts w:ascii="Times New Roman" w:eastAsia="Times New Roman" w:hAnsi="Times New Roman" w:cs="Times New Roman"/>
          <w:bCs/>
          <w:color w:val="333333"/>
          <w:sz w:val="28"/>
          <w:szCs w:val="28"/>
        </w:rPr>
        <w:t>що у цього буденного для нас продукту досить цікава і незвична історія походження.</w:t>
      </w:r>
      <w:r>
        <w:rPr>
          <w:rFonts w:ascii="Times New Roman" w:eastAsia="Times New Roman" w:hAnsi="Times New Roman" w:cs="Times New Roman"/>
          <w:bCs/>
          <w:color w:val="333333"/>
          <w:sz w:val="28"/>
          <w:szCs w:val="28"/>
          <w:lang w:val="uk-UA"/>
        </w:rPr>
        <w:t xml:space="preserve"> </w:t>
      </w:r>
      <w:r>
        <w:rPr>
          <w:rFonts w:ascii="Times New Roman" w:eastAsia="Times New Roman" w:hAnsi="Times New Roman" w:cs="Times New Roman"/>
          <w:bCs/>
          <w:color w:val="333333"/>
          <w:sz w:val="28"/>
          <w:szCs w:val="28"/>
          <w:lang w:val="uk-UA"/>
        </w:rPr>
        <w:br/>
      </w:r>
      <w:r w:rsidRPr="00971E19">
        <w:rPr>
          <w:rFonts w:ascii="Times New Roman" w:eastAsia="Times New Roman" w:hAnsi="Times New Roman" w:cs="Times New Roman"/>
          <w:b/>
          <w:bCs/>
          <w:color w:val="333333"/>
          <w:sz w:val="28"/>
          <w:szCs w:val="28"/>
          <w:lang w:val="uk-UA"/>
        </w:rPr>
        <w:t>Про історію макаронних виробів</w:t>
      </w:r>
      <w:r>
        <w:rPr>
          <w:rFonts w:ascii="Times New Roman" w:eastAsia="Times New Roman" w:hAnsi="Times New Roman" w:cs="Times New Roman"/>
          <w:b/>
          <w:bCs/>
          <w:color w:val="333333"/>
          <w:sz w:val="28"/>
          <w:szCs w:val="28"/>
          <w:lang w:val="uk-UA"/>
        </w:rPr>
        <w:t xml:space="preserve">.  </w:t>
      </w:r>
      <w:r w:rsidRPr="00711BC8">
        <w:rPr>
          <w:rFonts w:ascii="Times New Roman" w:eastAsia="Times New Roman" w:hAnsi="Times New Roman" w:cs="Times New Roman"/>
          <w:bCs/>
          <w:color w:val="333333"/>
          <w:sz w:val="28"/>
          <w:szCs w:val="28"/>
          <w:lang w:val="uk-UA"/>
        </w:rPr>
        <w:t>(з презентацією)</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sidRPr="00971E19">
        <w:rPr>
          <w:rFonts w:ascii="Times New Roman" w:eastAsia="Times New Roman" w:hAnsi="Times New Roman" w:cs="Times New Roman"/>
          <w:color w:val="333333"/>
          <w:sz w:val="28"/>
          <w:szCs w:val="28"/>
        </w:rPr>
        <w:t>Макарони винайшли настільки давно, що встановити точний  час і місце зараз неможливо. Можна з упевненістю говорити, що вони були відомі ще в IV тисячолітті до нашої ери. У єгипетських гробницях знаходили зображення людей, які займалися виготовленням локшини. Її залишки, покладені для довгої дороги в Царство мертвих, віднайшли у саркофагах археологи.</w:t>
      </w:r>
      <w:r>
        <w:rPr>
          <w:rFonts w:ascii="Times New Roman" w:eastAsia="Times New Roman" w:hAnsi="Times New Roman" w:cs="Times New Roman"/>
          <w:color w:val="333333"/>
          <w:sz w:val="28"/>
          <w:szCs w:val="28"/>
          <w:lang w:val="uk-UA"/>
        </w:rPr>
        <w:t xml:space="preserve">  ( Слайд 1) </w:t>
      </w:r>
    </w:p>
    <w:p w:rsidR="0020232E" w:rsidRDefault="00114010"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20232E">
        <w:rPr>
          <w:rFonts w:ascii="Times New Roman" w:eastAsia="Times New Roman" w:hAnsi="Times New Roman" w:cs="Times New Roman"/>
          <w:color w:val="333333"/>
          <w:sz w:val="28"/>
          <w:szCs w:val="28"/>
        </w:rPr>
        <w:object w:dxaOrig="7198" w:dyaOrig="4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15pt;height:198pt" o:ole="">
            <v:imagedata r:id="rId8" o:title=""/>
          </v:shape>
          <o:OLEObject Type="Embed" ProgID="PowerPoint.Slide.12" ShapeID="_x0000_i1025" DrawAspect="Content" ObjectID="_1677397750" r:id="rId9"/>
        </w:object>
      </w:r>
    </w:p>
    <w:p w:rsidR="00114010" w:rsidRPr="00114010" w:rsidRDefault="00F24D77" w:rsidP="00CF35BD">
      <w:pPr>
        <w:shd w:val="clear" w:color="auto" w:fill="FFFFFF"/>
        <w:spacing w:after="182" w:line="360" w:lineRule="auto"/>
        <w:jc w:val="both"/>
        <w:rPr>
          <w:rFonts w:ascii="Times New Roman" w:eastAsia="Times New Roman" w:hAnsi="Times New Roman" w:cs="Times New Roman"/>
          <w:iCs/>
          <w:color w:val="0D0D0D" w:themeColor="text1" w:themeTint="F2"/>
          <w:sz w:val="28"/>
          <w:szCs w:val="28"/>
        </w:rPr>
      </w:pPr>
      <w:r w:rsidRPr="00F40656">
        <w:rPr>
          <w:rFonts w:ascii="Times New Roman" w:eastAsia="Times New Roman" w:hAnsi="Times New Roman" w:cs="Times New Roman"/>
          <w:iCs/>
          <w:color w:val="0D0D0D" w:themeColor="text1" w:themeTint="F2"/>
          <w:sz w:val="28"/>
          <w:szCs w:val="28"/>
        </w:rPr>
        <w:t>Східне «коріння» макаронів підтвердилося знахідкою вчених, уже в наш час, в 2005 році. На розкопках давнього поселення, уздовж річки Хуанхе, був знайдений посуд з локшиною. Вік знахідки оцінили в 4 тисячі років</w:t>
      </w:r>
      <w:r>
        <w:rPr>
          <w:rFonts w:ascii="Times New Roman" w:eastAsia="Times New Roman" w:hAnsi="Times New Roman" w:cs="Times New Roman"/>
          <w:iCs/>
          <w:color w:val="0D0D0D" w:themeColor="text1" w:themeTint="F2"/>
          <w:sz w:val="28"/>
          <w:szCs w:val="28"/>
        </w:rPr>
        <w:t xml:space="preserve">  (Слайд 2</w:t>
      </w:r>
      <w:r w:rsidR="00114010">
        <w:rPr>
          <w:rFonts w:ascii="Times New Roman" w:eastAsia="Times New Roman" w:hAnsi="Times New Roman" w:cs="Times New Roman"/>
          <w:iCs/>
          <w:color w:val="0D0D0D" w:themeColor="text1" w:themeTint="F2"/>
          <w:sz w:val="28"/>
          <w:szCs w:val="28"/>
        </w:rPr>
        <w:t>)</w:t>
      </w:r>
    </w:p>
    <w:p w:rsidR="00114010" w:rsidRDefault="0019060D"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114010">
        <w:rPr>
          <w:rFonts w:ascii="Times New Roman" w:eastAsia="Times New Roman" w:hAnsi="Times New Roman" w:cs="Times New Roman"/>
          <w:color w:val="333333"/>
          <w:sz w:val="28"/>
          <w:szCs w:val="28"/>
        </w:rPr>
        <w:object w:dxaOrig="7198" w:dyaOrig="4049">
          <v:shape id="_x0000_i1026" type="#_x0000_t75" style="width:366.85pt;height:216.85pt" o:ole="">
            <v:imagedata r:id="rId10" o:title=""/>
          </v:shape>
          <o:OLEObject Type="Embed" ProgID="PowerPoint.Slide.12" ShapeID="_x0000_i1026" DrawAspect="Content" ObjectID="_1677397751" r:id="rId11"/>
        </w:object>
      </w:r>
    </w:p>
    <w:p w:rsidR="00935D2E" w:rsidRPr="00F24D77" w:rsidRDefault="00CF35BD" w:rsidP="00CF35BD">
      <w:pPr>
        <w:shd w:val="clear" w:color="auto" w:fill="FFFFFF"/>
        <w:spacing w:after="182" w:line="360" w:lineRule="auto"/>
        <w:jc w:val="both"/>
        <w:rPr>
          <w:rFonts w:ascii="Times New Roman" w:eastAsia="Times New Roman" w:hAnsi="Times New Roman" w:cs="Times New Roman"/>
          <w:color w:val="0D0D0D" w:themeColor="text1" w:themeTint="F2"/>
          <w:sz w:val="28"/>
          <w:szCs w:val="28"/>
        </w:rPr>
      </w:pPr>
      <w:r w:rsidRPr="00711BC8">
        <w:rPr>
          <w:rFonts w:ascii="Times New Roman" w:eastAsia="Times New Roman" w:hAnsi="Times New Roman" w:cs="Times New Roman"/>
          <w:color w:val="333333"/>
          <w:sz w:val="28"/>
          <w:szCs w:val="28"/>
        </w:rPr>
        <w:t>Культуру виготовлення макаронних виробів по світу поширили римляни. Як відомо, Рим був величезним містом і проблема збереження продуктів стояла там вкрай гостро. Випечений хліб довго зберігати було не можна, і тоді винайшли галети, які зберігали свої властивості протягом тривалого часу. Багатії робили яєчну сиру пасту, яка тут же вживалася в їжу – з нею готували м'ясо, рибу або овочі.</w:t>
      </w:r>
      <w:r w:rsidR="00F24D77">
        <w:rPr>
          <w:rFonts w:ascii="Times New Roman" w:eastAsia="Times New Roman" w:hAnsi="Times New Roman" w:cs="Times New Roman"/>
          <w:color w:val="333333"/>
          <w:sz w:val="28"/>
          <w:szCs w:val="28"/>
          <w:lang w:val="uk-UA"/>
        </w:rPr>
        <w:t xml:space="preserve"> ( Слайд 3</w:t>
      </w:r>
      <w:r>
        <w:rPr>
          <w:rFonts w:ascii="Times New Roman" w:eastAsia="Times New Roman" w:hAnsi="Times New Roman" w:cs="Times New Roman"/>
          <w:color w:val="333333"/>
          <w:sz w:val="28"/>
          <w:szCs w:val="28"/>
          <w:lang w:val="uk-UA"/>
        </w:rPr>
        <w:t>)</w:t>
      </w:r>
      <w:r w:rsidRPr="00234FB1">
        <w:rPr>
          <w:rFonts w:ascii="Arial" w:eastAsia="Times New Roman" w:hAnsi="Arial" w:cs="Arial"/>
          <w:color w:val="FF0000"/>
          <w:sz w:val="26"/>
          <w:szCs w:val="26"/>
        </w:rPr>
        <w:t xml:space="preserve"> </w:t>
      </w:r>
    </w:p>
    <w:p w:rsidR="002C21AB" w:rsidRDefault="00DF0E83" w:rsidP="00CF35BD">
      <w:pPr>
        <w:shd w:val="clear" w:color="auto" w:fill="FFFFFF"/>
        <w:spacing w:after="182" w:line="360" w:lineRule="auto"/>
        <w:jc w:val="both"/>
        <w:rPr>
          <w:rFonts w:ascii="Arial" w:eastAsia="Times New Roman" w:hAnsi="Arial" w:cs="Arial"/>
          <w:color w:val="FF0000"/>
          <w:sz w:val="26"/>
          <w:szCs w:val="26"/>
        </w:rPr>
      </w:pPr>
      <w:r w:rsidRPr="00935D2E">
        <w:rPr>
          <w:rFonts w:ascii="Arial" w:eastAsia="Times New Roman" w:hAnsi="Arial" w:cs="Arial"/>
          <w:color w:val="FF0000"/>
          <w:sz w:val="26"/>
          <w:szCs w:val="26"/>
        </w:rPr>
        <w:object w:dxaOrig="7089" w:dyaOrig="3984">
          <v:shape id="_x0000_i1027" type="#_x0000_t75" style="width:365.15pt;height:206.55pt" o:ole="">
            <v:imagedata r:id="rId12" o:title=""/>
          </v:shape>
          <o:OLEObject Type="Embed" ProgID="PowerPoint.Slide.12" ShapeID="_x0000_i1027" DrawAspect="Content" ObjectID="_1677397752" r:id="rId13"/>
        </w:object>
      </w:r>
    </w:p>
    <w:p w:rsidR="00CF35BD" w:rsidRPr="002C21AB" w:rsidRDefault="00CF35BD" w:rsidP="00CF35BD">
      <w:pPr>
        <w:shd w:val="clear" w:color="auto" w:fill="FFFFFF"/>
        <w:spacing w:after="182" w:line="360" w:lineRule="auto"/>
        <w:jc w:val="both"/>
        <w:rPr>
          <w:rFonts w:ascii="Arial" w:eastAsia="Times New Roman" w:hAnsi="Arial" w:cs="Arial"/>
          <w:color w:val="FF0000"/>
          <w:sz w:val="26"/>
          <w:szCs w:val="26"/>
        </w:rPr>
      </w:pPr>
      <w:r w:rsidRPr="00CE4E2D">
        <w:rPr>
          <w:rFonts w:ascii="Times New Roman" w:eastAsia="Times New Roman" w:hAnsi="Times New Roman" w:cs="Times New Roman"/>
          <w:color w:val="333333"/>
          <w:sz w:val="28"/>
          <w:szCs w:val="28"/>
          <w:lang w:val="uk-UA"/>
        </w:rPr>
        <w:t xml:space="preserve">У </w:t>
      </w:r>
      <w:r w:rsidRPr="00CE4E2D">
        <w:rPr>
          <w:rFonts w:ascii="Times New Roman" w:eastAsia="Times New Roman" w:hAnsi="Times New Roman" w:cs="Times New Roman"/>
          <w:color w:val="333333"/>
          <w:sz w:val="28"/>
          <w:szCs w:val="28"/>
        </w:rPr>
        <w:t>XVI</w:t>
      </w:r>
      <w:r w:rsidRPr="00CE4E2D">
        <w:rPr>
          <w:rFonts w:ascii="Times New Roman" w:eastAsia="Times New Roman" w:hAnsi="Times New Roman" w:cs="Times New Roman"/>
          <w:color w:val="333333"/>
          <w:sz w:val="28"/>
          <w:szCs w:val="28"/>
          <w:lang w:val="uk-UA"/>
        </w:rPr>
        <w:t xml:space="preserve"> столітті в Італії навіть почали утворювати асоціації виробників макаронів зі своїми правилами і статутами. Причому у різних містах виробників макаронів називали по-різному У п'ятнадцятому столітті в Болоньї винайшли тортелліні (</w:t>
      </w:r>
      <w:r w:rsidRPr="00CE4E2D">
        <w:rPr>
          <w:rFonts w:ascii="Times New Roman" w:eastAsia="Times New Roman" w:hAnsi="Times New Roman" w:cs="Times New Roman"/>
          <w:color w:val="333333"/>
          <w:sz w:val="28"/>
          <w:szCs w:val="28"/>
        </w:rPr>
        <w:t>tortellini</w:t>
      </w:r>
      <w:r w:rsidRPr="00CE4E2D">
        <w:rPr>
          <w:rFonts w:ascii="Times New Roman" w:eastAsia="Times New Roman" w:hAnsi="Times New Roman" w:cs="Times New Roman"/>
          <w:color w:val="333333"/>
          <w:sz w:val="28"/>
          <w:szCs w:val="28"/>
          <w:lang w:val="uk-UA"/>
        </w:rPr>
        <w:t>) – макарони, зроблені у формі бутонів троянди і начинені шпинатом і сиром рікотта.</w:t>
      </w:r>
      <w:r w:rsidR="00F24D77">
        <w:rPr>
          <w:rFonts w:ascii="Times New Roman" w:eastAsia="Times New Roman" w:hAnsi="Times New Roman" w:cs="Times New Roman"/>
          <w:color w:val="333333"/>
          <w:sz w:val="28"/>
          <w:szCs w:val="28"/>
          <w:lang w:val="uk-UA"/>
        </w:rPr>
        <w:t xml:space="preserve"> ( Слайд 4</w:t>
      </w:r>
      <w:r>
        <w:rPr>
          <w:rFonts w:ascii="Times New Roman" w:eastAsia="Times New Roman" w:hAnsi="Times New Roman" w:cs="Times New Roman"/>
          <w:color w:val="333333"/>
          <w:sz w:val="28"/>
          <w:szCs w:val="28"/>
          <w:lang w:val="uk-UA"/>
        </w:rPr>
        <w:t xml:space="preserve"> )</w:t>
      </w:r>
    </w:p>
    <w:p w:rsidR="00114010" w:rsidRDefault="0019060D"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935D2E">
        <w:rPr>
          <w:rFonts w:ascii="Times New Roman" w:eastAsia="Times New Roman" w:hAnsi="Times New Roman" w:cs="Times New Roman"/>
          <w:color w:val="333333"/>
          <w:sz w:val="28"/>
          <w:szCs w:val="28"/>
        </w:rPr>
        <w:object w:dxaOrig="7198" w:dyaOrig="4049">
          <v:shape id="_x0000_i1028" type="#_x0000_t75" style="width:377.15pt;height:234pt" o:ole="">
            <v:imagedata r:id="rId14" o:title=""/>
          </v:shape>
          <o:OLEObject Type="Embed" ProgID="PowerPoint.Slide.12" ShapeID="_x0000_i1028" DrawAspect="Content" ObjectID="_1677397753" r:id="rId15"/>
        </w:object>
      </w:r>
    </w:p>
    <w:p w:rsidR="00CF35BD" w:rsidRPr="00114010"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711BC8">
        <w:rPr>
          <w:rFonts w:ascii="Times New Roman" w:eastAsia="Times New Roman" w:hAnsi="Times New Roman" w:cs="Times New Roman"/>
          <w:color w:val="333333"/>
          <w:sz w:val="28"/>
          <w:szCs w:val="28"/>
        </w:rPr>
        <w:t>А ось у сучасному вигляді макарони прийшли до нас зі сходу, овіяні низкою різноманітних легенд та оповідок. Цікаво, що у Японії і досі на Новий рік пропонують гостям тонкі і дуже довгі макарони. Вони символізують довголіття – у кого макаронина довше, той і буде найщасливішим у прийдешньому році.</w:t>
      </w:r>
      <w:r w:rsidRPr="00711BC8">
        <w:rPr>
          <w:rFonts w:ascii="Times New Roman" w:eastAsia="Times New Roman" w:hAnsi="Times New Roman" w:cs="Times New Roman"/>
          <w:color w:val="333333"/>
          <w:sz w:val="28"/>
          <w:szCs w:val="28"/>
          <w:lang w:val="uk-UA"/>
        </w:rPr>
        <w:t xml:space="preserve"> </w:t>
      </w:r>
      <w:r w:rsidR="00F24D77">
        <w:rPr>
          <w:rFonts w:ascii="Times New Roman" w:eastAsia="Times New Roman" w:hAnsi="Times New Roman" w:cs="Times New Roman"/>
          <w:color w:val="333333"/>
          <w:sz w:val="28"/>
          <w:szCs w:val="28"/>
          <w:lang w:val="uk-UA"/>
        </w:rPr>
        <w:t xml:space="preserve">        (</w:t>
      </w:r>
      <w:r>
        <w:rPr>
          <w:rFonts w:ascii="Times New Roman" w:eastAsia="Times New Roman" w:hAnsi="Times New Roman" w:cs="Times New Roman"/>
          <w:color w:val="333333"/>
          <w:sz w:val="28"/>
          <w:szCs w:val="28"/>
          <w:lang w:val="uk-UA"/>
        </w:rPr>
        <w:t>Слайд 5)</w:t>
      </w:r>
    </w:p>
    <w:p w:rsidR="00F24D77" w:rsidRPr="00F24D77" w:rsidRDefault="0019060D"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F24D77">
        <w:rPr>
          <w:rFonts w:ascii="Times New Roman" w:eastAsia="Times New Roman" w:hAnsi="Times New Roman" w:cs="Times New Roman"/>
          <w:color w:val="333333"/>
          <w:sz w:val="28"/>
          <w:szCs w:val="28"/>
        </w:rPr>
        <w:object w:dxaOrig="7198" w:dyaOrig="4049">
          <v:shape id="_x0000_i1029" type="#_x0000_t75" style="width:377.15pt;height:223.7pt" o:ole="">
            <v:imagedata r:id="rId16" o:title=""/>
          </v:shape>
          <o:OLEObject Type="Embed" ProgID="PowerPoint.Slide.12" ShapeID="_x0000_i1029" DrawAspect="Content" ObjectID="_1677397754" r:id="rId17"/>
        </w:object>
      </w:r>
    </w:p>
    <w:p w:rsidR="00CF35BD" w:rsidRPr="00CE4E2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sidRPr="00CE4E2D">
        <w:rPr>
          <w:rFonts w:ascii="Times New Roman" w:eastAsia="Times New Roman" w:hAnsi="Times New Roman" w:cs="Times New Roman"/>
          <w:color w:val="333333"/>
          <w:sz w:val="28"/>
          <w:szCs w:val="28"/>
        </w:rPr>
        <w:t xml:space="preserve">Верх популярності макаронних виробів припав на 20 століття, тоді з'явилися нові </w:t>
      </w:r>
      <w:r>
        <w:rPr>
          <w:rFonts w:ascii="Times New Roman" w:eastAsia="Times New Roman" w:hAnsi="Times New Roman" w:cs="Times New Roman"/>
          <w:color w:val="333333"/>
          <w:sz w:val="28"/>
          <w:szCs w:val="28"/>
        </w:rPr>
        <w:t xml:space="preserve"> </w:t>
      </w:r>
      <w:r w:rsidRPr="00CE4E2D">
        <w:rPr>
          <w:rFonts w:ascii="Times New Roman" w:eastAsia="Times New Roman" w:hAnsi="Times New Roman" w:cs="Times New Roman"/>
          <w:color w:val="333333"/>
          <w:sz w:val="28"/>
          <w:szCs w:val="28"/>
        </w:rPr>
        <w:t>технології виробництва, електрика і перші машини для виготовлення макаронів.</w:t>
      </w:r>
      <w:r>
        <w:rPr>
          <w:rFonts w:ascii="Times New Roman" w:eastAsia="Times New Roman" w:hAnsi="Times New Roman" w:cs="Times New Roman"/>
          <w:color w:val="333333"/>
          <w:sz w:val="28"/>
          <w:szCs w:val="28"/>
        </w:rPr>
        <w:t xml:space="preserve"> (Слайд 6</w:t>
      </w:r>
      <w:r w:rsidR="007117CC">
        <w:rPr>
          <w:rFonts w:ascii="Times New Roman" w:eastAsia="Times New Roman" w:hAnsi="Times New Roman" w:cs="Times New Roman"/>
          <w:color w:val="333333"/>
          <w:sz w:val="28"/>
          <w:szCs w:val="28"/>
        </w:rPr>
        <w:t>,7</w:t>
      </w:r>
      <w:r>
        <w:rPr>
          <w:rFonts w:ascii="Times New Roman" w:eastAsia="Times New Roman" w:hAnsi="Times New Roman" w:cs="Times New Roman"/>
          <w:color w:val="333333"/>
          <w:sz w:val="28"/>
          <w:szCs w:val="28"/>
        </w:rPr>
        <w:t>)</w:t>
      </w:r>
    </w:p>
    <w:p w:rsidR="007117CC" w:rsidRDefault="0019060D"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7117CC">
        <w:rPr>
          <w:rFonts w:ascii="Times New Roman" w:eastAsia="Times New Roman" w:hAnsi="Times New Roman" w:cs="Times New Roman"/>
          <w:color w:val="333333"/>
          <w:sz w:val="28"/>
          <w:szCs w:val="28"/>
        </w:rPr>
        <w:object w:dxaOrig="7198" w:dyaOrig="4049">
          <v:shape id="_x0000_i1030" type="#_x0000_t75" style="width:380.55pt;height:221.15pt" o:ole="">
            <v:imagedata r:id="rId18" o:title=""/>
          </v:shape>
          <o:OLEObject Type="Embed" ProgID="PowerPoint.Slide.12" ShapeID="_x0000_i1030" DrawAspect="Content" ObjectID="_1677397755" r:id="rId19"/>
        </w:object>
      </w:r>
    </w:p>
    <w:p w:rsidR="007117CC" w:rsidRDefault="0019060D"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7117CC">
        <w:rPr>
          <w:rFonts w:ascii="Times New Roman" w:eastAsia="Times New Roman" w:hAnsi="Times New Roman" w:cs="Times New Roman"/>
          <w:color w:val="333333"/>
          <w:sz w:val="28"/>
          <w:szCs w:val="28"/>
        </w:rPr>
        <w:object w:dxaOrig="7198" w:dyaOrig="4049">
          <v:shape id="_x0000_i1031" type="#_x0000_t75" style="width:380.55pt;height:222.85pt" o:ole="">
            <v:imagedata r:id="rId20" o:title=""/>
          </v:shape>
          <o:OLEObject Type="Embed" ProgID="PowerPoint.Slide.12" ShapeID="_x0000_i1031" DrawAspect="Content" ObjectID="_1677397756" r:id="rId21"/>
        </w:objec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sidRPr="00B00A9A">
        <w:rPr>
          <w:rFonts w:ascii="Times New Roman" w:eastAsia="Times New Roman" w:hAnsi="Times New Roman" w:cs="Times New Roman"/>
          <w:color w:val="333333"/>
          <w:sz w:val="28"/>
          <w:szCs w:val="28"/>
        </w:rPr>
        <w:t>У США макарони з'явилися завдяки третьому президенту Томасу Джефферсону. Є думка, що йому сподобались страви з макаронів, коли він ще перебував у Франції у ролі посла США. Повертаючись на батьківщину він перевіз з собою пару коробок з макаронами і апарат, який міг виготовляти пасту. У 1848 році відкрили перший на той час в США завод по виготовленню макаронів в Брукліні.</w:t>
      </w:r>
      <w:r w:rsidRPr="00B00A9A">
        <w:rPr>
          <w:rFonts w:ascii="Times New Roman" w:eastAsia="Times New Roman" w:hAnsi="Times New Roman" w:cs="Times New Roman"/>
          <w:color w:val="333333"/>
          <w:sz w:val="28"/>
          <w:szCs w:val="28"/>
          <w:lang w:val="uk-UA"/>
        </w:rPr>
        <w:t xml:space="preserve"> </w:t>
      </w:r>
      <w:r w:rsidRPr="00B00A9A">
        <w:rPr>
          <w:rFonts w:ascii="Times New Roman" w:eastAsia="Times New Roman" w:hAnsi="Times New Roman" w:cs="Times New Roman"/>
          <w:color w:val="333333"/>
          <w:sz w:val="28"/>
          <w:szCs w:val="28"/>
        </w:rPr>
        <w:t>.</w:t>
      </w:r>
      <w:r w:rsidRPr="00B00A9A">
        <w:rPr>
          <w:rFonts w:ascii="Times New Roman" w:eastAsia="Times New Roman" w:hAnsi="Times New Roman" w:cs="Times New Roman"/>
          <w:color w:val="333333"/>
          <w:sz w:val="28"/>
          <w:szCs w:val="28"/>
          <w:lang w:val="uk-UA"/>
        </w:rPr>
        <w:t xml:space="preserve"> Відкрив цей завод француз на ім'я Антуан Зерега. Він був дуже кмітливим хлопцем, керував механізмами виробництва, що було розташоване в підвалі та рухалось за допомогою коня. </w:t>
      </w:r>
      <w:r w:rsidRPr="00B00A9A">
        <w:rPr>
          <w:rFonts w:ascii="Times New Roman" w:eastAsia="Times New Roman" w:hAnsi="Times New Roman" w:cs="Times New Roman"/>
          <w:color w:val="333333"/>
          <w:sz w:val="28"/>
          <w:szCs w:val="28"/>
        </w:rPr>
        <w:t>А спагетті, які він виробляв, перетягував на дах будинку, щоб тісто сушилася під сонцем.</w:t>
      </w:r>
      <w:r w:rsidR="00872AFE">
        <w:rPr>
          <w:rFonts w:ascii="Times New Roman" w:eastAsia="Times New Roman" w:hAnsi="Times New Roman" w:cs="Times New Roman"/>
          <w:color w:val="333333"/>
          <w:sz w:val="28"/>
          <w:szCs w:val="28"/>
          <w:lang w:val="uk-UA"/>
        </w:rPr>
        <w:t xml:space="preserve"> ( Слайд 8</w:t>
      </w:r>
      <w:r w:rsidRPr="00B00A9A">
        <w:rPr>
          <w:rFonts w:ascii="Times New Roman" w:eastAsia="Times New Roman" w:hAnsi="Times New Roman" w:cs="Times New Roman"/>
          <w:color w:val="333333"/>
          <w:sz w:val="28"/>
          <w:szCs w:val="28"/>
          <w:lang w:val="uk-UA"/>
        </w:rPr>
        <w:t>)</w:t>
      </w:r>
      <w:r w:rsidRPr="00B00A9A">
        <w:rPr>
          <w:rFonts w:ascii="Times New Roman" w:eastAsia="Times New Roman" w:hAnsi="Times New Roman" w:cs="Times New Roman"/>
          <w:color w:val="333333"/>
          <w:sz w:val="28"/>
          <w:szCs w:val="28"/>
        </w:rPr>
        <w:t xml:space="preserve"> </w:t>
      </w:r>
    </w:p>
    <w:p w:rsidR="007117CC" w:rsidRDefault="0019060D" w:rsidP="00CF35BD">
      <w:pPr>
        <w:shd w:val="clear" w:color="auto" w:fill="FFFFFF"/>
        <w:spacing w:after="182" w:line="360" w:lineRule="auto"/>
        <w:jc w:val="both"/>
        <w:rPr>
          <w:rFonts w:ascii="Times New Roman" w:eastAsia="Times New Roman" w:hAnsi="Times New Roman" w:cs="Times New Roman"/>
          <w:color w:val="333333"/>
          <w:sz w:val="28"/>
          <w:szCs w:val="28"/>
        </w:rPr>
      </w:pPr>
      <w:r w:rsidRPr="007117CC">
        <w:rPr>
          <w:rFonts w:ascii="Times New Roman" w:eastAsia="Times New Roman" w:hAnsi="Times New Roman" w:cs="Times New Roman"/>
          <w:color w:val="333333"/>
          <w:sz w:val="28"/>
          <w:szCs w:val="28"/>
        </w:rPr>
        <w:object w:dxaOrig="7198" w:dyaOrig="4049">
          <v:shape id="_x0000_i1032" type="#_x0000_t75" style="width:378.85pt;height:225.45pt" o:ole="">
            <v:imagedata r:id="rId22" o:title=""/>
          </v:shape>
          <o:OLEObject Type="Embed" ProgID="PowerPoint.Slide.12" ShapeID="_x0000_i1032" DrawAspect="Content" ObjectID="_1677397757" r:id="rId23"/>
        </w:objec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sidRPr="00B00A9A">
        <w:rPr>
          <w:rFonts w:ascii="Times New Roman" w:eastAsia="Times New Roman" w:hAnsi="Times New Roman" w:cs="Times New Roman"/>
          <w:color w:val="333333"/>
          <w:sz w:val="28"/>
          <w:szCs w:val="28"/>
        </w:rPr>
        <w:lastRenderedPageBreak/>
        <w:t xml:space="preserve">Макарони у колишній Російській імперії стали популярними набагато пізніше, ніж в Європі або  на Сході. Історія появи макаронних виробів  починається з легенди про італійця, якого звали Фернандо. Прибувши до Росії з далекої Італії він, </w:t>
      </w:r>
      <w:r>
        <w:rPr>
          <w:rFonts w:ascii="Times New Roman" w:eastAsia="Times New Roman" w:hAnsi="Times New Roman" w:cs="Times New Roman"/>
          <w:color w:val="333333"/>
          <w:sz w:val="28"/>
          <w:szCs w:val="28"/>
        </w:rPr>
        <w:t>як любитель макаронних</w:t>
      </w:r>
      <w:r>
        <w:rPr>
          <w:rFonts w:ascii="Times New Roman" w:eastAsia="Times New Roman" w:hAnsi="Times New Roman" w:cs="Times New Roman"/>
          <w:color w:val="333333"/>
          <w:sz w:val="28"/>
          <w:szCs w:val="28"/>
          <w:lang w:val="uk-UA"/>
        </w:rPr>
        <w:t xml:space="preserve"> </w:t>
      </w:r>
      <w:r w:rsidRPr="00B00A9A">
        <w:rPr>
          <w:rFonts w:ascii="Times New Roman" w:eastAsia="Times New Roman" w:hAnsi="Times New Roman" w:cs="Times New Roman"/>
          <w:color w:val="333333"/>
          <w:sz w:val="28"/>
          <w:szCs w:val="28"/>
        </w:rPr>
        <w:t>страв, розповів секрет їх виготовлення одному російському підприємцю, у якого працював на той момент. То</w:t>
      </w:r>
      <w:r>
        <w:rPr>
          <w:rFonts w:ascii="Times New Roman" w:eastAsia="Times New Roman" w:hAnsi="Times New Roman" w:cs="Times New Roman"/>
          <w:color w:val="333333"/>
          <w:sz w:val="28"/>
          <w:szCs w:val="28"/>
        </w:rPr>
        <w:t xml:space="preserve">й відразу розцінив </w:t>
      </w:r>
      <w:r w:rsidRPr="00B00A9A">
        <w:rPr>
          <w:rFonts w:ascii="Times New Roman" w:eastAsia="Times New Roman" w:hAnsi="Times New Roman" w:cs="Times New Roman"/>
          <w:color w:val="333333"/>
          <w:sz w:val="28"/>
          <w:szCs w:val="28"/>
        </w:rPr>
        <w:t xml:space="preserve">цінність іноземного продукту, оскільки вартість макаронів була раз у п'ять, а то і в шість разів дорожче за просте борошно, і організував їх </w:t>
      </w:r>
      <w:r>
        <w:rPr>
          <w:rFonts w:ascii="Times New Roman" w:eastAsia="Times New Roman" w:hAnsi="Times New Roman" w:cs="Times New Roman"/>
          <w:color w:val="333333"/>
          <w:sz w:val="28"/>
          <w:szCs w:val="28"/>
        </w:rPr>
        <w:t>виробництво</w:t>
      </w:r>
      <w:r w:rsidR="00872AFE">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w:t>
      </w:r>
      <w:r w:rsidR="00872AFE">
        <w:rPr>
          <w:rFonts w:ascii="Times New Roman" w:eastAsia="Times New Roman" w:hAnsi="Times New Roman" w:cs="Times New Roman"/>
          <w:color w:val="333333"/>
          <w:sz w:val="28"/>
          <w:szCs w:val="28"/>
          <w:lang w:val="uk-UA"/>
        </w:rPr>
        <w:t>(Слайд 9, 10</w:t>
      </w:r>
      <w:r>
        <w:rPr>
          <w:rFonts w:ascii="Times New Roman" w:eastAsia="Times New Roman" w:hAnsi="Times New Roman" w:cs="Times New Roman"/>
          <w:color w:val="333333"/>
          <w:sz w:val="28"/>
          <w:szCs w:val="28"/>
          <w:lang w:val="uk-UA"/>
        </w:rPr>
        <w:t>)</w:t>
      </w:r>
    </w:p>
    <w:p w:rsidR="007117CC" w:rsidRDefault="0019060D" w:rsidP="00CF35BD">
      <w:pPr>
        <w:shd w:val="clear" w:color="auto" w:fill="FFFFFF"/>
        <w:spacing w:after="182" w:line="360" w:lineRule="auto"/>
        <w:jc w:val="both"/>
        <w:rPr>
          <w:rFonts w:ascii="Times New Roman" w:eastAsia="Times New Roman" w:hAnsi="Times New Roman" w:cs="Times New Roman"/>
          <w:b/>
          <w:color w:val="333333"/>
          <w:sz w:val="28"/>
          <w:szCs w:val="28"/>
        </w:rPr>
      </w:pPr>
      <w:r w:rsidRPr="007117CC">
        <w:rPr>
          <w:rFonts w:ascii="Times New Roman" w:eastAsia="Times New Roman" w:hAnsi="Times New Roman" w:cs="Times New Roman"/>
          <w:b/>
          <w:color w:val="333333"/>
          <w:sz w:val="28"/>
          <w:szCs w:val="28"/>
        </w:rPr>
        <w:object w:dxaOrig="7198" w:dyaOrig="4049">
          <v:shape id="_x0000_i1033" type="#_x0000_t75" style="width:375.45pt;height:3in" o:ole="">
            <v:imagedata r:id="rId24" o:title=""/>
          </v:shape>
          <o:OLEObject Type="Embed" ProgID="PowerPoint.Slide.12" ShapeID="_x0000_i1033" DrawAspect="Content" ObjectID="_1677397758" r:id="rId25"/>
        </w:object>
      </w:r>
    </w:p>
    <w:p w:rsidR="007117CC" w:rsidRDefault="00921F36" w:rsidP="00CF35BD">
      <w:pPr>
        <w:shd w:val="clear" w:color="auto" w:fill="FFFFFF"/>
        <w:spacing w:after="182" w:line="360" w:lineRule="auto"/>
        <w:jc w:val="both"/>
        <w:rPr>
          <w:rFonts w:ascii="Times New Roman" w:eastAsia="Times New Roman" w:hAnsi="Times New Roman" w:cs="Times New Roman"/>
          <w:b/>
          <w:color w:val="333333"/>
          <w:sz w:val="28"/>
          <w:szCs w:val="28"/>
        </w:rPr>
      </w:pPr>
      <w:r w:rsidRPr="007117CC">
        <w:rPr>
          <w:rFonts w:ascii="Times New Roman" w:eastAsia="Times New Roman" w:hAnsi="Times New Roman" w:cs="Times New Roman"/>
          <w:b/>
          <w:color w:val="333333"/>
          <w:sz w:val="28"/>
          <w:szCs w:val="28"/>
        </w:rPr>
        <w:object w:dxaOrig="7198" w:dyaOrig="4049">
          <v:shape id="_x0000_i1034" type="#_x0000_t75" style="width:378pt;height:220.3pt" o:ole="">
            <v:imagedata r:id="rId26" o:title=""/>
          </v:shape>
          <o:OLEObject Type="Embed" ProgID="PowerPoint.Slide.12" ShapeID="_x0000_i1034" DrawAspect="Content" ObjectID="_1677397759" r:id="rId27"/>
        </w:object>
      </w:r>
    </w:p>
    <w:p w:rsidR="007117CC" w:rsidRDefault="007117CC" w:rsidP="00CF35BD">
      <w:pPr>
        <w:shd w:val="clear" w:color="auto" w:fill="FFFFFF"/>
        <w:spacing w:after="182" w:line="360" w:lineRule="auto"/>
        <w:jc w:val="both"/>
        <w:rPr>
          <w:rFonts w:ascii="Times New Roman" w:eastAsia="Times New Roman" w:hAnsi="Times New Roman" w:cs="Times New Roman"/>
          <w:b/>
          <w:color w:val="333333"/>
          <w:sz w:val="28"/>
          <w:szCs w:val="28"/>
        </w:rPr>
      </w:pPr>
    </w:p>
    <w:p w:rsidR="00CF35BD" w:rsidRPr="002A074A" w:rsidRDefault="00CF35BD" w:rsidP="00CF35BD">
      <w:pPr>
        <w:shd w:val="clear" w:color="auto" w:fill="FFFFFF"/>
        <w:spacing w:after="182" w:line="360" w:lineRule="auto"/>
        <w:jc w:val="both"/>
        <w:rPr>
          <w:rFonts w:ascii="Times New Roman" w:eastAsia="Times New Roman" w:hAnsi="Times New Roman" w:cs="Times New Roman"/>
          <w:b/>
          <w:color w:val="333333"/>
          <w:sz w:val="28"/>
          <w:szCs w:val="28"/>
          <w:lang w:val="uk-UA"/>
        </w:rPr>
      </w:pPr>
      <w:r w:rsidRPr="002A074A">
        <w:rPr>
          <w:rFonts w:ascii="Times New Roman" w:eastAsia="Times New Roman" w:hAnsi="Times New Roman" w:cs="Times New Roman"/>
          <w:b/>
          <w:color w:val="333333"/>
          <w:sz w:val="28"/>
          <w:szCs w:val="28"/>
        </w:rPr>
        <w:t>4. Стимулювання навчально</w:t>
      </w:r>
      <w:r w:rsidRPr="002A074A">
        <w:rPr>
          <w:rFonts w:ascii="Times New Roman" w:eastAsia="Times New Roman" w:hAnsi="Times New Roman" w:cs="Times New Roman"/>
          <w:b/>
          <w:color w:val="333333"/>
          <w:sz w:val="28"/>
          <w:szCs w:val="28"/>
          <w:lang w:val="uk-UA"/>
        </w:rPr>
        <w:t>ї</w:t>
      </w:r>
      <w:r>
        <w:rPr>
          <w:rFonts w:ascii="Times New Roman" w:eastAsia="Times New Roman" w:hAnsi="Times New Roman" w:cs="Times New Roman"/>
          <w:b/>
          <w:color w:val="333333"/>
          <w:sz w:val="28"/>
          <w:szCs w:val="28"/>
          <w:lang w:val="uk-UA"/>
        </w:rPr>
        <w:t xml:space="preserve"> </w:t>
      </w:r>
      <w:r w:rsidRPr="002A074A">
        <w:rPr>
          <w:rFonts w:ascii="Times New Roman" w:eastAsia="Times New Roman" w:hAnsi="Times New Roman" w:cs="Times New Roman"/>
          <w:b/>
          <w:color w:val="333333"/>
          <w:sz w:val="28"/>
          <w:szCs w:val="28"/>
          <w:lang w:val="uk-UA"/>
        </w:rPr>
        <w:t xml:space="preserve"> діяльності</w:t>
      </w:r>
      <w:r w:rsidRPr="002A074A">
        <w:rPr>
          <w:rFonts w:ascii="Times New Roman" w:eastAsia="Times New Roman" w:hAnsi="Times New Roman" w:cs="Times New Roman"/>
          <w:b/>
          <w:color w:val="333333"/>
          <w:sz w:val="28"/>
          <w:szCs w:val="28"/>
        </w:rPr>
        <w:t> </w:t>
      </w:r>
    </w:p>
    <w:p w:rsidR="00CF35BD" w:rsidRPr="009F3CD7"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lastRenderedPageBreak/>
        <w:t>Макарони, або паста, як  їх називають зараз, услід за італійцями в усьому світі, давно і повсюди стали одним найпопулярнішим продуктом. Що ще цікавого можна розказати</w:t>
      </w:r>
      <w:r w:rsidR="00ED5F8C">
        <w:rPr>
          <w:rFonts w:ascii="Times New Roman" w:eastAsia="Times New Roman" w:hAnsi="Times New Roman" w:cs="Times New Roman"/>
          <w:color w:val="333333"/>
          <w:sz w:val="28"/>
          <w:szCs w:val="28"/>
          <w:lang w:val="uk-UA"/>
        </w:rPr>
        <w:t xml:space="preserve"> і здивувати вас сьогодні, так це великими макаронними виробами. </w:t>
      </w:r>
      <w:r>
        <w:rPr>
          <w:rFonts w:ascii="Times New Roman" w:eastAsia="Times New Roman" w:hAnsi="Times New Roman" w:cs="Times New Roman"/>
          <w:color w:val="333333"/>
          <w:sz w:val="28"/>
          <w:szCs w:val="28"/>
          <w:lang w:val="uk-UA"/>
        </w:rPr>
        <w:t xml:space="preserve"> А зараз уважно</w:t>
      </w:r>
      <w:r w:rsidR="00ED5F8C">
        <w:rPr>
          <w:rFonts w:ascii="Times New Roman" w:eastAsia="Times New Roman" w:hAnsi="Times New Roman" w:cs="Times New Roman"/>
          <w:color w:val="333333"/>
          <w:sz w:val="28"/>
          <w:szCs w:val="28"/>
          <w:lang w:val="uk-UA"/>
        </w:rPr>
        <w:t xml:space="preserve"> розгляньте натуральні  зразки макаронних виробів для фарширування</w:t>
      </w:r>
      <w:r>
        <w:rPr>
          <w:rFonts w:ascii="Times New Roman" w:eastAsia="Times New Roman" w:hAnsi="Times New Roman" w:cs="Times New Roman"/>
          <w:color w:val="333333"/>
          <w:sz w:val="28"/>
          <w:szCs w:val="28"/>
          <w:lang w:val="uk-UA"/>
        </w:rPr>
        <w:t>, це каннеллоні – (макарони трубочки, довжиною 10 см) лазан</w:t>
      </w:r>
      <w:r w:rsidRPr="00217459">
        <w:rPr>
          <w:rFonts w:ascii="Times New Roman" w:eastAsia="Times New Roman" w:hAnsi="Times New Roman" w:cs="Times New Roman"/>
          <w:color w:val="333333"/>
          <w:sz w:val="28"/>
          <w:szCs w:val="28"/>
          <w:lang w:val="uk-UA"/>
        </w:rPr>
        <w:t>’</w:t>
      </w:r>
      <w:r>
        <w:rPr>
          <w:rFonts w:ascii="Times New Roman" w:eastAsia="Times New Roman" w:hAnsi="Times New Roman" w:cs="Times New Roman"/>
          <w:color w:val="333333"/>
          <w:sz w:val="28"/>
          <w:szCs w:val="28"/>
          <w:lang w:val="uk-UA"/>
        </w:rPr>
        <w:t>я - (великі і дуже широкі макаронні вироби) конкільони – (велика мушля), шіафони- великі тру</w:t>
      </w:r>
      <w:r w:rsidR="00ED5F8C">
        <w:rPr>
          <w:rFonts w:ascii="Times New Roman" w:eastAsia="Times New Roman" w:hAnsi="Times New Roman" w:cs="Times New Roman"/>
          <w:color w:val="333333"/>
          <w:sz w:val="28"/>
          <w:szCs w:val="28"/>
          <w:lang w:val="uk-UA"/>
        </w:rPr>
        <w:t>бочки довжиною 5см.</w:t>
      </w:r>
      <w:r>
        <w:rPr>
          <w:rFonts w:ascii="Times New Roman" w:eastAsia="Times New Roman" w:hAnsi="Times New Roman" w:cs="Times New Roman"/>
          <w:color w:val="333333"/>
          <w:sz w:val="28"/>
          <w:szCs w:val="28"/>
          <w:lang w:val="uk-UA"/>
        </w:rPr>
        <w:t xml:space="preserve"> Пригадайте, чи бачили ви ці вироби, чи готували з них страви</w:t>
      </w:r>
      <w:r w:rsidRPr="009F3CD7">
        <w:rPr>
          <w:rFonts w:ascii="Times New Roman" w:eastAsia="Times New Roman" w:hAnsi="Times New Roman" w:cs="Times New Roman"/>
          <w:color w:val="333333"/>
          <w:sz w:val="28"/>
          <w:szCs w:val="28"/>
        </w:rPr>
        <w:t>?</w:t>
      </w:r>
    </w:p>
    <w:p w:rsidR="00CF35BD" w:rsidRDefault="00CF35BD" w:rsidP="00CF35BD">
      <w:pPr>
        <w:shd w:val="clear" w:color="auto" w:fill="FFFFFF"/>
        <w:spacing w:after="182" w:line="360" w:lineRule="auto"/>
        <w:jc w:val="both"/>
        <w:rPr>
          <w:rFonts w:ascii="Times New Roman" w:eastAsia="Times New Roman" w:hAnsi="Times New Roman" w:cs="Times New Roman"/>
          <w:b/>
          <w:color w:val="333333"/>
          <w:sz w:val="28"/>
          <w:szCs w:val="28"/>
          <w:lang w:val="uk-UA"/>
        </w:rPr>
      </w:pPr>
      <w:r>
        <w:rPr>
          <w:rFonts w:ascii="Times New Roman" w:eastAsia="Times New Roman" w:hAnsi="Times New Roman" w:cs="Times New Roman"/>
          <w:b/>
          <w:color w:val="333333"/>
          <w:sz w:val="28"/>
          <w:szCs w:val="28"/>
          <w:lang w:val="uk-UA"/>
        </w:rPr>
        <w:t>5. Вивчення нового матеріалу</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sidRPr="00FE422F">
        <w:rPr>
          <w:rFonts w:ascii="Times New Roman" w:eastAsia="Times New Roman" w:hAnsi="Times New Roman" w:cs="Times New Roman"/>
          <w:color w:val="333333"/>
          <w:sz w:val="28"/>
          <w:szCs w:val="28"/>
          <w:lang w:val="uk-UA"/>
        </w:rPr>
        <w:t>Макаронн</w:t>
      </w:r>
      <w:r>
        <w:rPr>
          <w:rFonts w:ascii="Times New Roman" w:eastAsia="Times New Roman" w:hAnsi="Times New Roman" w:cs="Times New Roman"/>
          <w:color w:val="333333"/>
          <w:sz w:val="28"/>
          <w:szCs w:val="28"/>
          <w:lang w:val="uk-UA"/>
        </w:rPr>
        <w:t>і</w:t>
      </w:r>
      <w:r w:rsidRPr="00FE422F">
        <w:rPr>
          <w:rFonts w:ascii="Times New Roman" w:eastAsia="Times New Roman" w:hAnsi="Times New Roman" w:cs="Times New Roman"/>
          <w:color w:val="333333"/>
          <w:sz w:val="28"/>
          <w:szCs w:val="28"/>
          <w:lang w:val="uk-UA"/>
        </w:rPr>
        <w:t xml:space="preserve"> вироби</w:t>
      </w:r>
      <w:r>
        <w:rPr>
          <w:rFonts w:ascii="Times New Roman" w:eastAsia="Times New Roman" w:hAnsi="Times New Roman" w:cs="Times New Roman"/>
          <w:color w:val="333333"/>
          <w:sz w:val="28"/>
          <w:szCs w:val="28"/>
          <w:lang w:val="uk-UA"/>
        </w:rPr>
        <w:t xml:space="preserve"> –</w:t>
      </w:r>
      <w:r w:rsidR="00ED5F8C">
        <w:rPr>
          <w:rFonts w:ascii="Times New Roman" w:eastAsia="Times New Roman" w:hAnsi="Times New Roman" w:cs="Times New Roman"/>
          <w:color w:val="333333"/>
          <w:sz w:val="28"/>
          <w:szCs w:val="28"/>
          <w:lang w:val="uk-UA"/>
        </w:rPr>
        <w:t xml:space="preserve"> це концентроване</w:t>
      </w:r>
      <w:r>
        <w:rPr>
          <w:rFonts w:ascii="Times New Roman" w:eastAsia="Times New Roman" w:hAnsi="Times New Roman" w:cs="Times New Roman"/>
          <w:color w:val="333333"/>
          <w:sz w:val="28"/>
          <w:szCs w:val="28"/>
          <w:lang w:val="uk-UA"/>
        </w:rPr>
        <w:t xml:space="preserve"> </w:t>
      </w:r>
      <w:r w:rsidR="00ED5F8C">
        <w:rPr>
          <w:rFonts w:ascii="Times New Roman" w:eastAsia="Times New Roman" w:hAnsi="Times New Roman" w:cs="Times New Roman"/>
          <w:color w:val="333333"/>
          <w:sz w:val="28"/>
          <w:szCs w:val="28"/>
          <w:lang w:val="uk-UA"/>
        </w:rPr>
        <w:t>(</w:t>
      </w:r>
      <w:r>
        <w:rPr>
          <w:rFonts w:ascii="Times New Roman" w:eastAsia="Times New Roman" w:hAnsi="Times New Roman" w:cs="Times New Roman"/>
          <w:color w:val="333333"/>
          <w:sz w:val="28"/>
          <w:szCs w:val="28"/>
          <w:lang w:val="uk-UA"/>
        </w:rPr>
        <w:t>висушене до 13% вологості) тісто з пшеничного борошна спеціального помелу і води із збагачувачами і без них. Для виробництва макаронних виробів використовують макаронне борошно двох сортів: в</w:t>
      </w:r>
      <w:r w:rsidR="00942614">
        <w:rPr>
          <w:rFonts w:ascii="Times New Roman" w:eastAsia="Times New Roman" w:hAnsi="Times New Roman" w:cs="Times New Roman"/>
          <w:color w:val="333333"/>
          <w:sz w:val="28"/>
          <w:szCs w:val="28"/>
          <w:lang w:val="uk-UA"/>
        </w:rPr>
        <w:t>ищого</w:t>
      </w:r>
      <w:r>
        <w:rPr>
          <w:rFonts w:ascii="Times New Roman" w:eastAsia="Times New Roman" w:hAnsi="Times New Roman" w:cs="Times New Roman"/>
          <w:color w:val="333333"/>
          <w:sz w:val="28"/>
          <w:szCs w:val="28"/>
          <w:lang w:val="uk-UA"/>
        </w:rPr>
        <w:t xml:space="preserve"> </w:t>
      </w:r>
      <w:r w:rsidR="00942614">
        <w:rPr>
          <w:rFonts w:ascii="Times New Roman" w:eastAsia="Times New Roman" w:hAnsi="Times New Roman" w:cs="Times New Roman"/>
          <w:color w:val="333333"/>
          <w:sz w:val="28"/>
          <w:szCs w:val="28"/>
          <w:lang w:val="uk-UA"/>
        </w:rPr>
        <w:t>(крупка) 1-го (</w:t>
      </w:r>
      <w:r>
        <w:rPr>
          <w:rFonts w:ascii="Times New Roman" w:eastAsia="Times New Roman" w:hAnsi="Times New Roman" w:cs="Times New Roman"/>
          <w:color w:val="333333"/>
          <w:sz w:val="28"/>
          <w:szCs w:val="28"/>
          <w:lang w:val="uk-UA"/>
        </w:rPr>
        <w:t>напівкрупка). Іноді використовують хлібопекарське борошно вищого і 1-го сортів. Під час виробництва макаронних виробів використовують збагачувачі (молоко, яйця, томат, тощо) вітаміни В1, В2, РР, соки фруктів та овочів, фруктові пасти.</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 xml:space="preserve">Хімічний склад макаронних виробів залежить від хімічного складу пшеничного борошна і збагачувачів. Основну масу макаронних виробів становлять вуглеводи (67,1- 69,8%),  цукри на рівні 2%, білки  повноцінні (10,4-11,5%), проте до їхнього складу входить мало таких незамінних амінокислот, як лізин метіонін і триптофан. Додавання до макаронних виробів  молочних і яєчних продуктів збільшує кількість повноцінних білків і підвищує їхню біологічну цінність. </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 xml:space="preserve">Засвоюваність хімічних речовин макаронних виробів досить висока: білків- 85%, жиру 93%, вуглеводів- 96%. Енергетична цінність 100г кулінарних виробів висока -335-345ккал. </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Залежно від якості і сорту борошна,  яке використовують для виготовлення макаронних  виробів, їх поділяють на три групи (А,</w:t>
      </w:r>
      <w:r w:rsidRPr="00755EF6">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lang w:val="uk-UA"/>
        </w:rPr>
        <w:t>Б,</w:t>
      </w:r>
      <w:r w:rsidRPr="00755EF6">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lang w:val="uk-UA"/>
        </w:rPr>
        <w:t xml:space="preserve">В ) і два класи ( 1 і 2 ). Макаронні вироби групи А виготовляють із борошна твердої пшениці ,  групи Б - з </w:t>
      </w:r>
      <w:r>
        <w:rPr>
          <w:rFonts w:ascii="Times New Roman" w:eastAsia="Times New Roman" w:hAnsi="Times New Roman" w:cs="Times New Roman"/>
          <w:color w:val="333333"/>
          <w:sz w:val="28"/>
          <w:szCs w:val="28"/>
          <w:lang w:val="uk-UA"/>
        </w:rPr>
        <w:lastRenderedPageBreak/>
        <w:t>борошна  м</w:t>
      </w:r>
      <w:r w:rsidRPr="003A3089">
        <w:rPr>
          <w:rFonts w:ascii="Times New Roman" w:eastAsia="Times New Roman" w:hAnsi="Times New Roman" w:cs="Times New Roman"/>
          <w:color w:val="333333"/>
          <w:sz w:val="28"/>
          <w:szCs w:val="28"/>
          <w:lang w:val="uk-UA"/>
        </w:rPr>
        <w:t>’</w:t>
      </w:r>
      <w:r>
        <w:rPr>
          <w:rFonts w:ascii="Times New Roman" w:eastAsia="Times New Roman" w:hAnsi="Times New Roman" w:cs="Times New Roman"/>
          <w:color w:val="333333"/>
          <w:sz w:val="28"/>
          <w:szCs w:val="28"/>
          <w:lang w:val="uk-UA"/>
        </w:rPr>
        <w:t>якої склоподібної пшениці, групи В – з хлібопекарського пшеничного борошна  і макаронного борошна вищого сорту  з м</w:t>
      </w:r>
      <w:r w:rsidRPr="003A3089">
        <w:rPr>
          <w:rFonts w:ascii="Times New Roman" w:eastAsia="Times New Roman" w:hAnsi="Times New Roman" w:cs="Times New Roman"/>
          <w:color w:val="333333"/>
          <w:sz w:val="28"/>
          <w:szCs w:val="28"/>
          <w:lang w:val="uk-UA"/>
        </w:rPr>
        <w:t>’</w:t>
      </w:r>
      <w:r>
        <w:rPr>
          <w:rFonts w:ascii="Times New Roman" w:eastAsia="Times New Roman" w:hAnsi="Times New Roman" w:cs="Times New Roman"/>
          <w:color w:val="333333"/>
          <w:sz w:val="28"/>
          <w:szCs w:val="28"/>
          <w:lang w:val="uk-UA"/>
        </w:rPr>
        <w:t>якої пшениці (крупка). До першого класу належать макаронні вироби,  які виготовляють з борошна вищого сорту, до 2-го – з борошна 1-го сорту.</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Залежно від форми, довжини, ширини, діаметра розрізняють чотири типа</w:t>
      </w:r>
      <w:r w:rsidR="00942614">
        <w:rPr>
          <w:rFonts w:ascii="Times New Roman" w:eastAsia="Times New Roman" w:hAnsi="Times New Roman" w:cs="Times New Roman"/>
          <w:color w:val="333333"/>
          <w:sz w:val="28"/>
          <w:szCs w:val="28"/>
          <w:lang w:val="uk-UA"/>
        </w:rPr>
        <w:t xml:space="preserve"> макаронних виробів: трубчасті (</w:t>
      </w:r>
      <w:r>
        <w:rPr>
          <w:rFonts w:ascii="Times New Roman" w:eastAsia="Times New Roman" w:hAnsi="Times New Roman" w:cs="Times New Roman"/>
          <w:color w:val="333333"/>
          <w:sz w:val="28"/>
          <w:szCs w:val="28"/>
          <w:lang w:val="uk-UA"/>
        </w:rPr>
        <w:t>макарони, ріжки пір</w:t>
      </w:r>
      <w:r w:rsidRPr="001B165A">
        <w:rPr>
          <w:rFonts w:ascii="Times New Roman" w:eastAsia="Times New Roman" w:hAnsi="Times New Roman" w:cs="Times New Roman"/>
          <w:color w:val="333333"/>
          <w:sz w:val="28"/>
          <w:szCs w:val="28"/>
          <w:lang w:val="uk-UA"/>
        </w:rPr>
        <w:t>’</w:t>
      </w:r>
      <w:r>
        <w:rPr>
          <w:rFonts w:ascii="Times New Roman" w:eastAsia="Times New Roman" w:hAnsi="Times New Roman" w:cs="Times New Roman"/>
          <w:color w:val="333333"/>
          <w:sz w:val="28"/>
          <w:szCs w:val="28"/>
          <w:lang w:val="uk-UA"/>
        </w:rPr>
        <w:t>я ); ниткоподібні  (вермішель), стрічкоподібні( локшина) і фігурні ( алфавіт, зірочки, мушлі тощо).</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Колір макаронних виробів має бути однотипним, з кремовим або жовтуватим відтінком, який відповідає сорту борошна. При внесенні добавок  колір змінюється відповідно до їхнього кольору. Поверхня виробів гладенька допускається незначна  шорсткість. Форма правильна, відповідає назві виробів. Зберігають макаронні вироби у складі для сухих продуктів приміщенні з природним освітленням і доброю вентиляцією, де підтримують потрібну температуру (+12° С) і вологість повітря (60-70%). Макаронні вироби зберігають у тарі на підтоварниках  штабельним способом. Штабелі розміщують так, щоб була колова циркуляція повітря.</w:t>
      </w:r>
    </w:p>
    <w:p w:rsidR="00CF35BD" w:rsidRPr="001B165A"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Макаронні вироби широко використовують у кулінарії для приготування перших, других страв і гарнірів, завдяки швидкому приготуванню (5-20 хв), доброму смаку і приємному зовнішньому вигляду. Вони добре поєднуються з м’ясом, сиром, солодкими стравами.</w:t>
      </w:r>
    </w:p>
    <w:p w:rsidR="00CF35BD" w:rsidRPr="00C65872" w:rsidRDefault="00CF35BD" w:rsidP="00CF35BD">
      <w:pPr>
        <w:shd w:val="clear" w:color="auto" w:fill="FFFFFF"/>
        <w:spacing w:after="182" w:line="360" w:lineRule="auto"/>
        <w:jc w:val="both"/>
        <w:rPr>
          <w:rFonts w:ascii="Times New Roman" w:eastAsia="Times New Roman" w:hAnsi="Times New Roman" w:cs="Times New Roman"/>
          <w:b/>
          <w:color w:val="333333"/>
          <w:sz w:val="28"/>
          <w:szCs w:val="28"/>
          <w:lang w:val="uk-UA"/>
        </w:rPr>
      </w:pPr>
      <w:r>
        <w:rPr>
          <w:rFonts w:ascii="Times New Roman" w:eastAsia="Times New Roman" w:hAnsi="Times New Roman" w:cs="Times New Roman"/>
          <w:b/>
          <w:color w:val="333333"/>
          <w:sz w:val="28"/>
          <w:szCs w:val="28"/>
          <w:lang w:val="uk-UA"/>
        </w:rPr>
        <w:t>6</w:t>
      </w:r>
      <w:r w:rsidRPr="00C65872">
        <w:rPr>
          <w:rFonts w:ascii="Times New Roman" w:eastAsia="Times New Roman" w:hAnsi="Times New Roman" w:cs="Times New Roman"/>
          <w:b/>
          <w:color w:val="333333"/>
          <w:sz w:val="28"/>
          <w:szCs w:val="28"/>
          <w:lang w:val="uk-UA"/>
        </w:rPr>
        <w:t>. Закріплення нового матеріалу</w:t>
      </w:r>
    </w:p>
    <w:p w:rsidR="00CF35BD" w:rsidRPr="00942614" w:rsidRDefault="00CF35BD" w:rsidP="00CF35BD">
      <w:pPr>
        <w:shd w:val="clear" w:color="auto" w:fill="FFFFFF"/>
        <w:spacing w:after="182" w:line="360" w:lineRule="auto"/>
        <w:jc w:val="both"/>
        <w:rPr>
          <w:rFonts w:ascii="Times New Roman" w:eastAsia="Times New Roman" w:hAnsi="Times New Roman" w:cs="Times New Roman"/>
          <w:b/>
          <w:i/>
          <w:color w:val="333333"/>
          <w:sz w:val="28"/>
          <w:szCs w:val="28"/>
          <w:lang w:val="uk-UA"/>
        </w:rPr>
      </w:pPr>
      <w:r w:rsidRPr="00942614">
        <w:rPr>
          <w:rFonts w:ascii="Times New Roman" w:eastAsia="Times New Roman" w:hAnsi="Times New Roman" w:cs="Times New Roman"/>
          <w:b/>
          <w:i/>
          <w:color w:val="333333"/>
          <w:sz w:val="28"/>
          <w:szCs w:val="28"/>
          <w:lang w:val="uk-UA"/>
        </w:rPr>
        <w:t>Інтерактивна технологія «Мозковий штурм»</w:t>
      </w:r>
    </w:p>
    <w:p w:rsidR="00CF35BD" w:rsidRPr="00755EF6"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1. Дайте визначення макаронним виробам</w:t>
      </w:r>
      <w:r w:rsidRPr="00755EF6">
        <w:rPr>
          <w:rFonts w:ascii="Times New Roman" w:eastAsia="Times New Roman" w:hAnsi="Times New Roman" w:cs="Times New Roman"/>
          <w:color w:val="333333"/>
          <w:sz w:val="28"/>
          <w:szCs w:val="28"/>
        </w:rPr>
        <w:t>?</w:t>
      </w:r>
    </w:p>
    <w:p w:rsidR="00CF35BD" w:rsidRPr="00755EF6"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2. Що використовують для виробництва макаронних виробів</w:t>
      </w:r>
      <w:r w:rsidRPr="00755EF6">
        <w:rPr>
          <w:rFonts w:ascii="Times New Roman" w:eastAsia="Times New Roman" w:hAnsi="Times New Roman" w:cs="Times New Roman"/>
          <w:color w:val="333333"/>
          <w:sz w:val="28"/>
          <w:szCs w:val="28"/>
        </w:rPr>
        <w:t>?</w:t>
      </w:r>
    </w:p>
    <w:p w:rsidR="00CF35BD" w:rsidRPr="00755EF6"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3.  Від чого залежить хімічний склад макаронних виробів</w:t>
      </w:r>
      <w:r w:rsidRPr="00755EF6">
        <w:rPr>
          <w:rFonts w:ascii="Times New Roman" w:eastAsia="Times New Roman" w:hAnsi="Times New Roman" w:cs="Times New Roman"/>
          <w:color w:val="333333"/>
          <w:sz w:val="28"/>
          <w:szCs w:val="28"/>
        </w:rPr>
        <w:t>?</w:t>
      </w:r>
    </w:p>
    <w:p w:rsidR="00CF35BD" w:rsidRPr="00755EF6"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4.  З якої пшениці виготовляють макаронні вироби групи  А</w:t>
      </w:r>
      <w:r w:rsidRPr="00755EF6">
        <w:rPr>
          <w:rFonts w:ascii="Times New Roman" w:eastAsia="Times New Roman" w:hAnsi="Times New Roman" w:cs="Times New Roman"/>
          <w:color w:val="333333"/>
          <w:sz w:val="28"/>
          <w:szCs w:val="28"/>
        </w:rPr>
        <w:t>?</w:t>
      </w:r>
    </w:p>
    <w:p w:rsidR="00CF35BD" w:rsidRPr="00755EF6"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lastRenderedPageBreak/>
        <w:t>5. Назвіть збагачувачі для макаронних виробів</w:t>
      </w:r>
      <w:r w:rsidRPr="00755EF6">
        <w:rPr>
          <w:rFonts w:ascii="Times New Roman" w:eastAsia="Times New Roman" w:hAnsi="Times New Roman" w:cs="Times New Roman"/>
          <w:color w:val="333333"/>
          <w:sz w:val="28"/>
          <w:szCs w:val="28"/>
        </w:rPr>
        <w:t>?</w:t>
      </w:r>
    </w:p>
    <w:p w:rsidR="00CF35BD" w:rsidRPr="00755EF6"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6. Як поділяють  макаронні вироби за призначенням</w:t>
      </w:r>
      <w:r w:rsidRPr="00755EF6">
        <w:rPr>
          <w:rFonts w:ascii="Times New Roman" w:eastAsia="Times New Roman" w:hAnsi="Times New Roman" w:cs="Times New Roman"/>
          <w:color w:val="333333"/>
          <w:sz w:val="28"/>
          <w:szCs w:val="28"/>
        </w:rPr>
        <w:t>?</w:t>
      </w:r>
    </w:p>
    <w:p w:rsidR="00CF35BD" w:rsidRPr="00755EF6"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7. Назвіть 4 типи макаронних виробів</w:t>
      </w:r>
      <w:r w:rsidRPr="00755EF6">
        <w:rPr>
          <w:rFonts w:ascii="Times New Roman" w:eastAsia="Times New Roman" w:hAnsi="Times New Roman" w:cs="Times New Roman"/>
          <w:color w:val="333333"/>
          <w:sz w:val="28"/>
          <w:szCs w:val="28"/>
        </w:rPr>
        <w:t>?</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8. Де використовують макаронні вироби</w:t>
      </w:r>
      <w:r w:rsidRPr="00755EF6">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lang w:val="uk-UA"/>
        </w:rPr>
        <w:t xml:space="preserve"> </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9. Які вимоги до якості  макаронних</w:t>
      </w:r>
      <w:r w:rsidRPr="00057D7E">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lang w:val="uk-UA"/>
        </w:rPr>
        <w:t>виробів</w:t>
      </w:r>
      <w:r w:rsidRPr="00B44C7D">
        <w:rPr>
          <w:rFonts w:ascii="Times New Roman" w:eastAsia="Times New Roman" w:hAnsi="Times New Roman" w:cs="Times New Roman"/>
          <w:color w:val="333333"/>
          <w:sz w:val="28"/>
          <w:szCs w:val="28"/>
        </w:rPr>
        <w:t>?</w:t>
      </w:r>
    </w:p>
    <w:p w:rsidR="00CF35BD" w:rsidRPr="00057D7E"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10. Назвіть страви де використовують макаронні вироби</w:t>
      </w:r>
      <w:r w:rsidRPr="00245B78">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lang w:val="uk-UA"/>
        </w:rPr>
        <w:t xml:space="preserve"> </w:t>
      </w:r>
    </w:p>
    <w:p w:rsidR="00CF35BD" w:rsidRPr="00942614" w:rsidRDefault="00CF35BD" w:rsidP="00CF35BD">
      <w:pPr>
        <w:shd w:val="clear" w:color="auto" w:fill="FFFFFF"/>
        <w:spacing w:after="182" w:line="360" w:lineRule="auto"/>
        <w:jc w:val="both"/>
        <w:rPr>
          <w:rFonts w:ascii="Times New Roman" w:eastAsia="Times New Roman" w:hAnsi="Times New Roman" w:cs="Times New Roman"/>
          <w:b/>
          <w:i/>
          <w:color w:val="333333"/>
          <w:sz w:val="28"/>
          <w:szCs w:val="28"/>
          <w:lang w:val="uk-UA"/>
        </w:rPr>
      </w:pPr>
      <w:r w:rsidRPr="00942614">
        <w:rPr>
          <w:rFonts w:ascii="Times New Roman" w:eastAsia="Times New Roman" w:hAnsi="Times New Roman" w:cs="Times New Roman"/>
          <w:b/>
          <w:i/>
          <w:color w:val="333333"/>
          <w:sz w:val="28"/>
          <w:szCs w:val="28"/>
          <w:lang w:val="uk-UA"/>
        </w:rPr>
        <w:t>Інтерактивна технологія</w:t>
      </w:r>
      <w:r w:rsidRPr="00942614">
        <w:rPr>
          <w:rFonts w:ascii="Times New Roman" w:eastAsia="Times New Roman" w:hAnsi="Times New Roman" w:cs="Times New Roman"/>
          <w:b/>
          <w:i/>
          <w:color w:val="333333"/>
          <w:sz w:val="28"/>
          <w:szCs w:val="28"/>
        </w:rPr>
        <w:t xml:space="preserve"> </w:t>
      </w:r>
      <w:r w:rsidRPr="00942614">
        <w:rPr>
          <w:rFonts w:ascii="Times New Roman" w:eastAsia="Times New Roman" w:hAnsi="Times New Roman" w:cs="Times New Roman"/>
          <w:b/>
          <w:i/>
          <w:color w:val="333333"/>
          <w:sz w:val="28"/>
          <w:szCs w:val="28"/>
          <w:lang w:val="uk-UA"/>
        </w:rPr>
        <w:t>«Робота в парах» думати працювати в парі, обмінюватися думками.</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1. Залежно від форми, довжини, ширини, діаметра розрізняють чотири типа макаронних виробів.  Назвіть їх і розділіть (натуральні зразки ) по типам</w:t>
      </w:r>
      <w:r w:rsidRPr="00006B98">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lang w:val="uk-UA"/>
        </w:rPr>
        <w:t xml:space="preserve"> </w:t>
      </w:r>
    </w:p>
    <w:p w:rsidR="00CF35BD" w:rsidRPr="00FB409B"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lang w:val="uk-UA"/>
        </w:rPr>
        <w:t xml:space="preserve">2.  Розділіть  зразки  макаронних виробів,  які знаходяться  перед вами на чотири типа, а потім  назвіть назву кожного зразка </w:t>
      </w:r>
      <w:r w:rsidRPr="00FB409B">
        <w:rPr>
          <w:rFonts w:ascii="Times New Roman" w:eastAsia="Times New Roman" w:hAnsi="Times New Roman" w:cs="Times New Roman"/>
          <w:color w:val="333333"/>
          <w:sz w:val="28"/>
          <w:szCs w:val="28"/>
        </w:rPr>
        <w:t>?</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3. До якого типу відносяться ці кольорові макаронні вироби, які збагачувачі  використовували для  цих  зразків</w:t>
      </w:r>
      <w:r w:rsidR="00921F36">
        <w:rPr>
          <w:rFonts w:ascii="Times New Roman" w:eastAsia="Times New Roman" w:hAnsi="Times New Roman" w:cs="Times New Roman"/>
          <w:color w:val="333333"/>
          <w:sz w:val="28"/>
          <w:szCs w:val="28"/>
          <w:lang w:val="uk-UA"/>
        </w:rPr>
        <w:t xml:space="preserve"> макаронних виробів. Назвіть</w:t>
      </w:r>
      <w:r>
        <w:rPr>
          <w:rFonts w:ascii="Times New Roman" w:eastAsia="Times New Roman" w:hAnsi="Times New Roman" w:cs="Times New Roman"/>
          <w:color w:val="333333"/>
          <w:sz w:val="28"/>
          <w:szCs w:val="28"/>
          <w:lang w:val="uk-UA"/>
        </w:rPr>
        <w:t xml:space="preserve"> їх</w:t>
      </w:r>
      <w:r w:rsidRPr="00512E42">
        <w:rPr>
          <w:rFonts w:ascii="Times New Roman" w:eastAsia="Times New Roman" w:hAnsi="Times New Roman" w:cs="Times New Roman"/>
          <w:color w:val="333333"/>
          <w:sz w:val="28"/>
          <w:szCs w:val="28"/>
          <w:lang w:val="uk-UA"/>
        </w:rPr>
        <w:t>?</w:t>
      </w:r>
    </w:p>
    <w:p w:rsidR="00CF35BD" w:rsidRPr="00804C44"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4. Перед вами натуральні зразки макаронних виробів. Розкажіть про них все, що запам</w:t>
      </w:r>
      <w:r w:rsidRPr="00804C44">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lang w:val="uk-UA"/>
        </w:rPr>
        <w:t>ятали з вивченого матеріалу.</w:t>
      </w:r>
    </w:p>
    <w:p w:rsidR="00CF35BD" w:rsidRPr="00942614" w:rsidRDefault="00CF35BD" w:rsidP="00CF35BD">
      <w:pPr>
        <w:shd w:val="clear" w:color="auto" w:fill="FFFFFF"/>
        <w:spacing w:after="182" w:line="360" w:lineRule="auto"/>
        <w:jc w:val="both"/>
        <w:rPr>
          <w:rFonts w:ascii="Times New Roman" w:eastAsia="Times New Roman" w:hAnsi="Times New Roman" w:cs="Times New Roman"/>
          <w:b/>
          <w:color w:val="333333"/>
          <w:sz w:val="28"/>
          <w:szCs w:val="28"/>
          <w:lang w:val="uk-UA"/>
        </w:rPr>
      </w:pPr>
      <w:r w:rsidRPr="00942614">
        <w:rPr>
          <w:rFonts w:ascii="Times New Roman" w:eastAsia="Times New Roman" w:hAnsi="Times New Roman" w:cs="Times New Roman"/>
          <w:b/>
          <w:color w:val="333333"/>
          <w:sz w:val="28"/>
          <w:szCs w:val="28"/>
          <w:lang w:val="uk-UA"/>
        </w:rPr>
        <w:t>7. Підбиття підсумків уроку</w:t>
      </w:r>
      <w:r w:rsidRPr="00942614">
        <w:rPr>
          <w:rFonts w:ascii="Times New Roman" w:eastAsia="Times New Roman" w:hAnsi="Times New Roman" w:cs="Times New Roman"/>
          <w:b/>
          <w:color w:val="333333"/>
          <w:sz w:val="28"/>
          <w:szCs w:val="28"/>
        </w:rPr>
        <w:t> </w:t>
      </w:r>
    </w:p>
    <w:p w:rsidR="00CF35BD" w:rsidRPr="00942614" w:rsidRDefault="00CF35BD" w:rsidP="00CF35BD">
      <w:pPr>
        <w:shd w:val="clear" w:color="auto" w:fill="FFFFFF"/>
        <w:spacing w:after="182" w:line="360" w:lineRule="auto"/>
        <w:jc w:val="both"/>
        <w:rPr>
          <w:rFonts w:ascii="Times New Roman" w:eastAsia="Times New Roman" w:hAnsi="Times New Roman" w:cs="Times New Roman"/>
          <w:b/>
          <w:color w:val="333333"/>
          <w:sz w:val="28"/>
          <w:szCs w:val="28"/>
          <w:lang w:val="uk-UA"/>
        </w:rPr>
      </w:pPr>
      <w:r w:rsidRPr="00942614">
        <w:rPr>
          <w:rFonts w:ascii="Times New Roman" w:eastAsia="Times New Roman" w:hAnsi="Times New Roman" w:cs="Times New Roman"/>
          <w:b/>
          <w:color w:val="333333"/>
          <w:sz w:val="28"/>
          <w:szCs w:val="28"/>
          <w:lang w:val="uk-UA"/>
        </w:rPr>
        <w:t>Рефлексія</w:t>
      </w:r>
    </w:p>
    <w:p w:rsidR="00CF35BD" w:rsidRPr="008F2A49"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Кожен учень промовляє початок речення, обов</w:t>
      </w:r>
      <w:r w:rsidRPr="008F2A49">
        <w:rPr>
          <w:rFonts w:ascii="Times New Roman" w:eastAsia="Times New Roman" w:hAnsi="Times New Roman" w:cs="Times New Roman"/>
          <w:color w:val="333333"/>
          <w:sz w:val="28"/>
          <w:szCs w:val="28"/>
          <w:lang w:val="uk-UA"/>
        </w:rPr>
        <w:t>’</w:t>
      </w:r>
      <w:r>
        <w:rPr>
          <w:rFonts w:ascii="Times New Roman" w:eastAsia="Times New Roman" w:hAnsi="Times New Roman" w:cs="Times New Roman"/>
          <w:color w:val="333333"/>
          <w:sz w:val="28"/>
          <w:szCs w:val="28"/>
          <w:lang w:val="uk-UA"/>
        </w:rPr>
        <w:t>язковий для всіх ( «Найбільш важливе, що я почерпнув з уроку, це…»),  і завершує особистим міркуванням.</w:t>
      </w:r>
    </w:p>
    <w:p w:rsidR="00CF35BD" w:rsidRPr="008F2A49" w:rsidRDefault="00CF35BD" w:rsidP="00CF35BD">
      <w:pPr>
        <w:shd w:val="clear" w:color="auto" w:fill="FFFFFF"/>
        <w:spacing w:after="182" w:line="360" w:lineRule="auto"/>
        <w:jc w:val="both"/>
        <w:rPr>
          <w:rFonts w:ascii="Times New Roman" w:eastAsia="Times New Roman" w:hAnsi="Times New Roman" w:cs="Times New Roman"/>
          <w:b/>
          <w:color w:val="333333"/>
          <w:sz w:val="28"/>
          <w:szCs w:val="28"/>
          <w:lang w:val="uk-UA"/>
        </w:rPr>
      </w:pPr>
      <w:r w:rsidRPr="008F2A49">
        <w:rPr>
          <w:rFonts w:ascii="Times New Roman" w:eastAsia="Times New Roman" w:hAnsi="Times New Roman" w:cs="Times New Roman"/>
          <w:b/>
          <w:color w:val="333333"/>
          <w:sz w:val="28"/>
          <w:szCs w:val="28"/>
          <w:lang w:val="uk-UA"/>
        </w:rPr>
        <w:t>8. Повідомлення домашнього завдання</w:t>
      </w:r>
    </w:p>
    <w:p w:rsidR="00CF35BD"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В.С Доцяк «Технологія приготування їжі з основами товарознавства» стор 85-86.</w:t>
      </w:r>
    </w:p>
    <w:p w:rsidR="00CF35BD" w:rsidRPr="00971E19" w:rsidRDefault="00CF35BD" w:rsidP="00CF35BD">
      <w:pPr>
        <w:shd w:val="clear" w:color="auto" w:fill="FFFFFF"/>
        <w:spacing w:after="182" w:line="360" w:lineRule="auto"/>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Найти цікаву інформацію про  макаронні вироби.</w:t>
      </w:r>
    </w:p>
    <w:sectPr w:rsidR="00CF35BD" w:rsidRPr="00971E19" w:rsidSect="00523E70">
      <w:footerReference w:type="default" r:id="rId28"/>
      <w:pgSz w:w="11906" w:h="16838"/>
      <w:pgMar w:top="993" w:right="707" w:bottom="851" w:left="1134" w:header="69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399" w:rsidRDefault="00BF1399" w:rsidP="009A2C40">
      <w:pPr>
        <w:spacing w:after="0" w:line="240" w:lineRule="auto"/>
      </w:pPr>
      <w:r>
        <w:separator/>
      </w:r>
    </w:p>
  </w:endnote>
  <w:endnote w:type="continuationSeparator" w:id="1">
    <w:p w:rsidR="00BF1399" w:rsidRDefault="00BF1399" w:rsidP="009A2C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3768"/>
      <w:docPartObj>
        <w:docPartGallery w:val="Page Numbers (Bottom of Page)"/>
        <w:docPartUnique/>
      </w:docPartObj>
    </w:sdtPr>
    <w:sdtContent>
      <w:p w:rsidR="007B33F5" w:rsidRDefault="00033521">
        <w:pPr>
          <w:pStyle w:val="a5"/>
          <w:jc w:val="right"/>
        </w:pPr>
        <w:fldSimple w:instr=" PAGE   \* MERGEFORMAT ">
          <w:r w:rsidR="00B20D0F">
            <w:rPr>
              <w:noProof/>
            </w:rPr>
            <w:t>1</w:t>
          </w:r>
        </w:fldSimple>
      </w:p>
    </w:sdtContent>
  </w:sdt>
  <w:p w:rsidR="007B33F5" w:rsidRDefault="007B33F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399" w:rsidRDefault="00BF1399" w:rsidP="009A2C40">
      <w:pPr>
        <w:spacing w:after="0" w:line="240" w:lineRule="auto"/>
      </w:pPr>
      <w:r>
        <w:separator/>
      </w:r>
    </w:p>
  </w:footnote>
  <w:footnote w:type="continuationSeparator" w:id="1">
    <w:p w:rsidR="00BF1399" w:rsidRDefault="00BF1399" w:rsidP="009A2C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3B6C44"/>
    <w:multiLevelType w:val="hybridMultilevel"/>
    <w:tmpl w:val="5CEAFC48"/>
    <w:lvl w:ilvl="0" w:tplc="564AD3E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31EF7"/>
    <w:multiLevelType w:val="hybridMultilevel"/>
    <w:tmpl w:val="3BAE1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0E4F40"/>
    <w:multiLevelType w:val="hybridMultilevel"/>
    <w:tmpl w:val="C08C5E78"/>
    <w:lvl w:ilvl="0" w:tplc="5F584EBA">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07864DE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CF71609"/>
    <w:multiLevelType w:val="hybridMultilevel"/>
    <w:tmpl w:val="23502834"/>
    <w:lvl w:ilvl="0" w:tplc="AD949956">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D9116BB"/>
    <w:multiLevelType w:val="hybridMultilevel"/>
    <w:tmpl w:val="4EB0394C"/>
    <w:lvl w:ilvl="0" w:tplc="8BE8C1BE">
      <w:start w:val="2"/>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585105"/>
    <w:multiLevelType w:val="hybridMultilevel"/>
    <w:tmpl w:val="2396953A"/>
    <w:lvl w:ilvl="0" w:tplc="AD9499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4B1076"/>
    <w:multiLevelType w:val="hybridMultilevel"/>
    <w:tmpl w:val="11EAB3D6"/>
    <w:lvl w:ilvl="0" w:tplc="BB6469F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29EA2A02"/>
    <w:multiLevelType w:val="hybridMultilevel"/>
    <w:tmpl w:val="DEB8C224"/>
    <w:lvl w:ilvl="0" w:tplc="1CAC56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0650D0"/>
    <w:multiLevelType w:val="hybridMultilevel"/>
    <w:tmpl w:val="096273DC"/>
    <w:lvl w:ilvl="0" w:tplc="AD9499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AA7170"/>
    <w:multiLevelType w:val="hybridMultilevel"/>
    <w:tmpl w:val="61F0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F635C9"/>
    <w:multiLevelType w:val="singleLevel"/>
    <w:tmpl w:val="4CE41B44"/>
    <w:lvl w:ilvl="0">
      <w:start w:val="1"/>
      <w:numFmt w:val="bullet"/>
      <w:lvlText w:val=""/>
      <w:lvlJc w:val="left"/>
      <w:pPr>
        <w:tabs>
          <w:tab w:val="num" w:pos="360"/>
        </w:tabs>
        <w:ind w:left="360" w:hanging="360"/>
      </w:pPr>
      <w:rPr>
        <w:rFonts w:ascii="Wingdings" w:hAnsi="Wingdings" w:hint="default"/>
        <w:sz w:val="20"/>
      </w:rPr>
    </w:lvl>
  </w:abstractNum>
  <w:abstractNum w:abstractNumId="15">
    <w:nsid w:val="3B463535"/>
    <w:multiLevelType w:val="hybridMultilevel"/>
    <w:tmpl w:val="DDAEE6EA"/>
    <w:lvl w:ilvl="0" w:tplc="AD9499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AF0884"/>
    <w:multiLevelType w:val="hybridMultilevel"/>
    <w:tmpl w:val="FF6EDF24"/>
    <w:lvl w:ilvl="0" w:tplc="AD9499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523D82"/>
    <w:multiLevelType w:val="hybridMultilevel"/>
    <w:tmpl w:val="0B7AB058"/>
    <w:lvl w:ilvl="0" w:tplc="339096A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BC248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79071BC"/>
    <w:multiLevelType w:val="hybridMultilevel"/>
    <w:tmpl w:val="5BF2C20A"/>
    <w:lvl w:ilvl="0" w:tplc="AD9499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861F8E"/>
    <w:multiLevelType w:val="multilevel"/>
    <w:tmpl w:val="7C4AA080"/>
    <w:lvl w:ilvl="0">
      <w:start w:val="1"/>
      <w:numFmt w:val="bullet"/>
      <w:lvlText w:val=""/>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21">
    <w:nsid w:val="699B2DBD"/>
    <w:multiLevelType w:val="hybridMultilevel"/>
    <w:tmpl w:val="84B454D2"/>
    <w:lvl w:ilvl="0" w:tplc="46580F4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610132"/>
    <w:multiLevelType w:val="hybridMultilevel"/>
    <w:tmpl w:val="1FFED51A"/>
    <w:lvl w:ilvl="0" w:tplc="E19A86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8C2178"/>
    <w:multiLevelType w:val="hybridMultilevel"/>
    <w:tmpl w:val="5FE2B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145FF2"/>
    <w:multiLevelType w:val="hybridMultilevel"/>
    <w:tmpl w:val="13F022CA"/>
    <w:lvl w:ilvl="0" w:tplc="AD9499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E8489F"/>
    <w:multiLevelType w:val="hybridMultilevel"/>
    <w:tmpl w:val="B586782E"/>
    <w:lvl w:ilvl="0" w:tplc="AD9499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0"/>
  </w:num>
  <w:num w:numId="4">
    <w:abstractNumId w:val="0"/>
  </w:num>
  <w:num w:numId="5">
    <w:abstractNumId w:val="1"/>
  </w:num>
  <w:num w:numId="6">
    <w:abstractNumId w:val="2"/>
  </w:num>
  <w:num w:numId="7">
    <w:abstractNumId w:val="4"/>
  </w:num>
  <w:num w:numId="8">
    <w:abstractNumId w:val="9"/>
  </w:num>
  <w:num w:numId="9">
    <w:abstractNumId w:val="15"/>
  </w:num>
  <w:num w:numId="10">
    <w:abstractNumId w:val="23"/>
  </w:num>
  <w:num w:numId="11">
    <w:abstractNumId w:val="13"/>
  </w:num>
  <w:num w:numId="12">
    <w:abstractNumId w:val="7"/>
  </w:num>
  <w:num w:numId="13">
    <w:abstractNumId w:val="25"/>
  </w:num>
  <w:num w:numId="14">
    <w:abstractNumId w:val="19"/>
  </w:num>
  <w:num w:numId="15">
    <w:abstractNumId w:val="12"/>
  </w:num>
  <w:num w:numId="16">
    <w:abstractNumId w:val="24"/>
  </w:num>
  <w:num w:numId="17">
    <w:abstractNumId w:val="16"/>
  </w:num>
  <w:num w:numId="18">
    <w:abstractNumId w:val="22"/>
  </w:num>
  <w:num w:numId="19">
    <w:abstractNumId w:val="11"/>
  </w:num>
  <w:num w:numId="20">
    <w:abstractNumId w:val="3"/>
  </w:num>
  <w:num w:numId="21">
    <w:abstractNumId w:val="21"/>
  </w:num>
  <w:num w:numId="22">
    <w:abstractNumId w:val="8"/>
  </w:num>
  <w:num w:numId="23">
    <w:abstractNumId w:val="17"/>
  </w:num>
  <w:num w:numId="24">
    <w:abstractNumId w:val="14"/>
  </w:num>
  <w:num w:numId="25">
    <w:abstractNumId w:val="5"/>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footnotePr>
    <w:footnote w:id="0"/>
    <w:footnote w:id="1"/>
  </w:footnotePr>
  <w:endnotePr>
    <w:endnote w:id="0"/>
    <w:endnote w:id="1"/>
  </w:endnotePr>
  <w:compat>
    <w:useFELayout/>
  </w:compat>
  <w:rsids>
    <w:rsidRoot w:val="001267DB"/>
    <w:rsid w:val="00013ADB"/>
    <w:rsid w:val="00017C19"/>
    <w:rsid w:val="0002492D"/>
    <w:rsid w:val="00033521"/>
    <w:rsid w:val="00035FB4"/>
    <w:rsid w:val="000416C0"/>
    <w:rsid w:val="00065D8F"/>
    <w:rsid w:val="00081CC2"/>
    <w:rsid w:val="000867C4"/>
    <w:rsid w:val="00093A7E"/>
    <w:rsid w:val="000B7E4A"/>
    <w:rsid w:val="001044F9"/>
    <w:rsid w:val="00114010"/>
    <w:rsid w:val="00121BF8"/>
    <w:rsid w:val="001267DB"/>
    <w:rsid w:val="00132FA0"/>
    <w:rsid w:val="00155036"/>
    <w:rsid w:val="001811B8"/>
    <w:rsid w:val="0019060D"/>
    <w:rsid w:val="001A5D3C"/>
    <w:rsid w:val="001C7491"/>
    <w:rsid w:val="001E6A31"/>
    <w:rsid w:val="001F08BA"/>
    <w:rsid w:val="0020232E"/>
    <w:rsid w:val="00222BF9"/>
    <w:rsid w:val="002375AC"/>
    <w:rsid w:val="002514A4"/>
    <w:rsid w:val="002605F2"/>
    <w:rsid w:val="002613B3"/>
    <w:rsid w:val="00281E67"/>
    <w:rsid w:val="002C21AB"/>
    <w:rsid w:val="002D430C"/>
    <w:rsid w:val="002E0509"/>
    <w:rsid w:val="002E4D23"/>
    <w:rsid w:val="003009E2"/>
    <w:rsid w:val="003248A3"/>
    <w:rsid w:val="0034624E"/>
    <w:rsid w:val="00373FD7"/>
    <w:rsid w:val="003A4CEE"/>
    <w:rsid w:val="003B306B"/>
    <w:rsid w:val="003C40CA"/>
    <w:rsid w:val="003E32B8"/>
    <w:rsid w:val="003E3E41"/>
    <w:rsid w:val="003F09A5"/>
    <w:rsid w:val="003F710A"/>
    <w:rsid w:val="00403429"/>
    <w:rsid w:val="0043047D"/>
    <w:rsid w:val="00436FE3"/>
    <w:rsid w:val="004438FD"/>
    <w:rsid w:val="00444851"/>
    <w:rsid w:val="00464B20"/>
    <w:rsid w:val="00472BD8"/>
    <w:rsid w:val="00493A89"/>
    <w:rsid w:val="004C6C04"/>
    <w:rsid w:val="004D365E"/>
    <w:rsid w:val="004E21F0"/>
    <w:rsid w:val="004E5CAD"/>
    <w:rsid w:val="004E73F6"/>
    <w:rsid w:val="005028E3"/>
    <w:rsid w:val="00507F3D"/>
    <w:rsid w:val="00523E70"/>
    <w:rsid w:val="005503E4"/>
    <w:rsid w:val="00550947"/>
    <w:rsid w:val="005517C7"/>
    <w:rsid w:val="00552D8C"/>
    <w:rsid w:val="00555AC5"/>
    <w:rsid w:val="0056047A"/>
    <w:rsid w:val="005622A0"/>
    <w:rsid w:val="0057618B"/>
    <w:rsid w:val="00585D2C"/>
    <w:rsid w:val="005C0DD7"/>
    <w:rsid w:val="005C4432"/>
    <w:rsid w:val="005D7EA4"/>
    <w:rsid w:val="005E1740"/>
    <w:rsid w:val="005E3C08"/>
    <w:rsid w:val="00607B8A"/>
    <w:rsid w:val="00637C9D"/>
    <w:rsid w:val="00651410"/>
    <w:rsid w:val="00655B4B"/>
    <w:rsid w:val="00667C60"/>
    <w:rsid w:val="00697C35"/>
    <w:rsid w:val="006B276F"/>
    <w:rsid w:val="006B4CE6"/>
    <w:rsid w:val="006C436E"/>
    <w:rsid w:val="006D2E41"/>
    <w:rsid w:val="006E4388"/>
    <w:rsid w:val="007117CC"/>
    <w:rsid w:val="00722FC5"/>
    <w:rsid w:val="00776295"/>
    <w:rsid w:val="00782465"/>
    <w:rsid w:val="00784C90"/>
    <w:rsid w:val="007863CA"/>
    <w:rsid w:val="007A1470"/>
    <w:rsid w:val="007A3616"/>
    <w:rsid w:val="007B33F5"/>
    <w:rsid w:val="007C2FAA"/>
    <w:rsid w:val="007D1059"/>
    <w:rsid w:val="007D58BA"/>
    <w:rsid w:val="007E631B"/>
    <w:rsid w:val="007F4881"/>
    <w:rsid w:val="0081103F"/>
    <w:rsid w:val="0084732C"/>
    <w:rsid w:val="00872AFE"/>
    <w:rsid w:val="008A23F5"/>
    <w:rsid w:val="008C2370"/>
    <w:rsid w:val="008E1CA1"/>
    <w:rsid w:val="00921F36"/>
    <w:rsid w:val="009273B1"/>
    <w:rsid w:val="00935D2E"/>
    <w:rsid w:val="00942614"/>
    <w:rsid w:val="00954DED"/>
    <w:rsid w:val="009674CE"/>
    <w:rsid w:val="009A2C40"/>
    <w:rsid w:val="009B65A5"/>
    <w:rsid w:val="009D60F3"/>
    <w:rsid w:val="00A00076"/>
    <w:rsid w:val="00A05578"/>
    <w:rsid w:val="00A36DB0"/>
    <w:rsid w:val="00A54275"/>
    <w:rsid w:val="00A55DC4"/>
    <w:rsid w:val="00A60DAC"/>
    <w:rsid w:val="00A62C68"/>
    <w:rsid w:val="00A65C02"/>
    <w:rsid w:val="00A810C1"/>
    <w:rsid w:val="00AB1FCA"/>
    <w:rsid w:val="00AC278E"/>
    <w:rsid w:val="00AC43D5"/>
    <w:rsid w:val="00AD0B16"/>
    <w:rsid w:val="00AE603E"/>
    <w:rsid w:val="00B0736F"/>
    <w:rsid w:val="00B07BA3"/>
    <w:rsid w:val="00B20D0F"/>
    <w:rsid w:val="00B67936"/>
    <w:rsid w:val="00B85140"/>
    <w:rsid w:val="00BA07D8"/>
    <w:rsid w:val="00BB4DF8"/>
    <w:rsid w:val="00BB5877"/>
    <w:rsid w:val="00BF1399"/>
    <w:rsid w:val="00C077B4"/>
    <w:rsid w:val="00C23E68"/>
    <w:rsid w:val="00C5271A"/>
    <w:rsid w:val="00C5386E"/>
    <w:rsid w:val="00CC7989"/>
    <w:rsid w:val="00CE340D"/>
    <w:rsid w:val="00CE73E7"/>
    <w:rsid w:val="00CF35BD"/>
    <w:rsid w:val="00CF6995"/>
    <w:rsid w:val="00D0525D"/>
    <w:rsid w:val="00D05A9B"/>
    <w:rsid w:val="00D12E73"/>
    <w:rsid w:val="00D138AC"/>
    <w:rsid w:val="00D15274"/>
    <w:rsid w:val="00D1529B"/>
    <w:rsid w:val="00D161E0"/>
    <w:rsid w:val="00D37410"/>
    <w:rsid w:val="00D42A5D"/>
    <w:rsid w:val="00D45448"/>
    <w:rsid w:val="00D45D06"/>
    <w:rsid w:val="00D47E76"/>
    <w:rsid w:val="00D65B2D"/>
    <w:rsid w:val="00D77BB0"/>
    <w:rsid w:val="00D82D30"/>
    <w:rsid w:val="00D861EC"/>
    <w:rsid w:val="00DA4035"/>
    <w:rsid w:val="00DB6BFA"/>
    <w:rsid w:val="00DC1C9F"/>
    <w:rsid w:val="00DE7876"/>
    <w:rsid w:val="00DF0E83"/>
    <w:rsid w:val="00DF1E29"/>
    <w:rsid w:val="00E23741"/>
    <w:rsid w:val="00E35240"/>
    <w:rsid w:val="00E42921"/>
    <w:rsid w:val="00E93570"/>
    <w:rsid w:val="00EA2EF8"/>
    <w:rsid w:val="00ED5770"/>
    <w:rsid w:val="00ED5F8C"/>
    <w:rsid w:val="00EE5C01"/>
    <w:rsid w:val="00EF2710"/>
    <w:rsid w:val="00EF310D"/>
    <w:rsid w:val="00F00B09"/>
    <w:rsid w:val="00F058AF"/>
    <w:rsid w:val="00F24D77"/>
    <w:rsid w:val="00F26670"/>
    <w:rsid w:val="00F47A9A"/>
    <w:rsid w:val="00F50863"/>
    <w:rsid w:val="00F65A41"/>
    <w:rsid w:val="00F82E77"/>
    <w:rsid w:val="00F85EE9"/>
    <w:rsid w:val="00F95C1E"/>
    <w:rsid w:val="00FA1E4B"/>
    <w:rsid w:val="00FB19F6"/>
    <w:rsid w:val="00FB34F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D06"/>
  </w:style>
  <w:style w:type="paragraph" w:styleId="1">
    <w:name w:val="heading 1"/>
    <w:basedOn w:val="a"/>
    <w:next w:val="a"/>
    <w:link w:val="10"/>
    <w:qFormat/>
    <w:rsid w:val="002375A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A2C4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A2C40"/>
  </w:style>
  <w:style w:type="paragraph" w:styleId="a5">
    <w:name w:val="footer"/>
    <w:basedOn w:val="a"/>
    <w:link w:val="a6"/>
    <w:uiPriority w:val="99"/>
    <w:unhideWhenUsed/>
    <w:rsid w:val="009A2C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2C40"/>
  </w:style>
  <w:style w:type="character" w:customStyle="1" w:styleId="10">
    <w:name w:val="Заголовок 1 Знак"/>
    <w:basedOn w:val="a0"/>
    <w:link w:val="1"/>
    <w:rsid w:val="002375AC"/>
    <w:rPr>
      <w:rFonts w:ascii="Cambria" w:eastAsia="Times New Roman" w:hAnsi="Cambria" w:cs="Times New Roman"/>
      <w:b/>
      <w:bCs/>
      <w:kern w:val="32"/>
      <w:sz w:val="32"/>
      <w:szCs w:val="32"/>
    </w:rPr>
  </w:style>
  <w:style w:type="paragraph" w:styleId="a7">
    <w:name w:val="List Paragraph"/>
    <w:basedOn w:val="a"/>
    <w:link w:val="a8"/>
    <w:uiPriority w:val="99"/>
    <w:qFormat/>
    <w:rsid w:val="002375AC"/>
    <w:pPr>
      <w:ind w:left="720"/>
    </w:pPr>
    <w:rPr>
      <w:rFonts w:ascii="Calibri" w:eastAsia="Calibri" w:hAnsi="Calibri" w:cs="Times New Roman"/>
      <w:sz w:val="20"/>
      <w:szCs w:val="20"/>
      <w:lang w:val="uk-UA" w:eastAsia="uk-UA"/>
    </w:rPr>
  </w:style>
  <w:style w:type="character" w:customStyle="1" w:styleId="a8">
    <w:name w:val="Абзац списка Знак"/>
    <w:link w:val="a7"/>
    <w:uiPriority w:val="99"/>
    <w:locked/>
    <w:rsid w:val="002375AC"/>
    <w:rPr>
      <w:rFonts w:ascii="Calibri" w:eastAsia="Calibri" w:hAnsi="Calibri" w:cs="Times New Roman"/>
      <w:sz w:val="20"/>
      <w:szCs w:val="20"/>
      <w:lang w:val="uk-UA" w:eastAsia="uk-UA"/>
    </w:rPr>
  </w:style>
  <w:style w:type="paragraph" w:styleId="a9">
    <w:name w:val="Body Text"/>
    <w:basedOn w:val="a"/>
    <w:link w:val="aa"/>
    <w:rsid w:val="002375AC"/>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2375AC"/>
    <w:rPr>
      <w:rFonts w:ascii="Times New Roman" w:eastAsia="Times New Roman" w:hAnsi="Times New Roman" w:cs="Times New Roman"/>
      <w:sz w:val="24"/>
      <w:szCs w:val="24"/>
    </w:rPr>
  </w:style>
  <w:style w:type="character" w:styleId="ab">
    <w:name w:val="Strong"/>
    <w:qFormat/>
    <w:rsid w:val="002375AC"/>
    <w:rPr>
      <w:b/>
      <w:bCs/>
    </w:rPr>
  </w:style>
  <w:style w:type="table" w:styleId="ac">
    <w:name w:val="Table Grid"/>
    <w:basedOn w:val="a1"/>
    <w:uiPriority w:val="59"/>
    <w:rsid w:val="00F00B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uiPriority w:val="99"/>
    <w:semiHidden/>
    <w:unhideWhenUsed/>
    <w:rsid w:val="00CF35BD"/>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
    <w:link w:val="af"/>
    <w:uiPriority w:val="99"/>
    <w:unhideWhenUsed/>
    <w:rsid w:val="00CE73E7"/>
    <w:pPr>
      <w:spacing w:after="120"/>
      <w:ind w:left="283"/>
    </w:pPr>
  </w:style>
  <w:style w:type="character" w:customStyle="1" w:styleId="af">
    <w:name w:val="Основной текст с отступом Знак"/>
    <w:basedOn w:val="a0"/>
    <w:link w:val="ae"/>
    <w:uiPriority w:val="99"/>
    <w:rsid w:val="00CE73E7"/>
  </w:style>
  <w:style w:type="paragraph" w:styleId="af0">
    <w:name w:val="Balloon Text"/>
    <w:basedOn w:val="a"/>
    <w:link w:val="af1"/>
    <w:uiPriority w:val="99"/>
    <w:semiHidden/>
    <w:unhideWhenUsed/>
    <w:rsid w:val="00EF271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F27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3.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package" Target="embeddings/______Microsoft_Office_PowerPoint7.sldx"/><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package" Target="embeddings/______Microsoft_Office_PowerPoint5.sldx"/><Relationship Id="rId25" Type="http://schemas.openxmlformats.org/officeDocument/2006/relationships/package" Target="embeddings/______Microsoft_Office_PowerPoint9.sl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2.sldx"/><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package" Target="embeddings/______Microsoft_Office_PowerPoint4.sldx"/><Relationship Id="rId23" Type="http://schemas.openxmlformats.org/officeDocument/2006/relationships/package" Target="embeddings/______Microsoft_Office_PowerPoint8.sldx"/><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______Microsoft_Office_PowerPoint6.sldx"/><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______Microsoft_Office_PowerPoint10.sldx"/><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1323</TotalTime>
  <Pages>13</Pages>
  <Words>9121</Words>
  <Characters>5199</Characters>
  <Application>Microsoft Office Word</Application>
  <DocSecurity>0</DocSecurity>
  <Lines>43</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139</cp:revision>
  <cp:lastPrinted>2019-02-24T09:40:00Z</cp:lastPrinted>
  <dcterms:created xsi:type="dcterms:W3CDTF">2019-02-24T08:33:00Z</dcterms:created>
  <dcterms:modified xsi:type="dcterms:W3CDTF">2021-03-16T09:03:00Z</dcterms:modified>
</cp:coreProperties>
</file>